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5F032" w14:textId="77777777" w:rsidR="00040D78" w:rsidRPr="00047B9C" w:rsidRDefault="008E5897" w:rsidP="00040D78">
      <w:pPr>
        <w:suppressAutoHyphens w:val="0"/>
        <w:ind w:left="360"/>
        <w:jc w:val="right"/>
        <w:rPr>
          <w:rFonts w:asciiTheme="minorHAnsi" w:hAnsiTheme="minorHAnsi"/>
          <w:sz w:val="20"/>
          <w:szCs w:val="24"/>
        </w:rPr>
      </w:pPr>
      <w:r w:rsidRPr="008E58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040D78" w:rsidRPr="00047B9C">
        <w:rPr>
          <w:rFonts w:asciiTheme="minorHAnsi" w:hAnsiTheme="minorHAnsi"/>
          <w:sz w:val="20"/>
          <w:szCs w:val="24"/>
        </w:rPr>
        <w:t>Załącznik nr 1</w:t>
      </w:r>
      <w:r w:rsidR="00040D78">
        <w:rPr>
          <w:rFonts w:asciiTheme="minorHAnsi" w:hAnsiTheme="minorHAnsi"/>
          <w:sz w:val="20"/>
          <w:szCs w:val="24"/>
        </w:rPr>
        <w:t xml:space="preserve"> do zapytania ofertowego (formularz oferty)</w:t>
      </w:r>
    </w:p>
    <w:p w14:paraId="442C9018" w14:textId="77777777" w:rsidR="00040D78" w:rsidRDefault="00040D78" w:rsidP="00040D78">
      <w:pPr>
        <w:ind w:left="6480"/>
        <w:jc w:val="center"/>
        <w:rPr>
          <w:rFonts w:ascii="Corbel" w:hAnsi="Corbel"/>
          <w:bCs/>
        </w:rPr>
      </w:pPr>
    </w:p>
    <w:p w14:paraId="7CA0D211" w14:textId="77777777" w:rsidR="00040D78" w:rsidRDefault="00040D78" w:rsidP="00040D78">
      <w:pPr>
        <w:ind w:left="6480"/>
        <w:jc w:val="center"/>
        <w:rPr>
          <w:bCs/>
        </w:rPr>
      </w:pPr>
      <w:r>
        <w:rPr>
          <w:rFonts w:ascii="Corbel" w:hAnsi="Corbel"/>
          <w:bCs/>
        </w:rPr>
        <w:t>Miejscowość, data</w:t>
      </w:r>
    </w:p>
    <w:p w14:paraId="40A7BEDA" w14:textId="77777777" w:rsidR="00040D78" w:rsidRDefault="00040D78" w:rsidP="00040D78">
      <w:pPr>
        <w:ind w:left="6480"/>
        <w:jc w:val="center"/>
        <w:rPr>
          <w:bCs/>
        </w:rPr>
      </w:pPr>
    </w:p>
    <w:p w14:paraId="7E518197" w14:textId="77777777" w:rsidR="00040D78" w:rsidRPr="0002584D" w:rsidRDefault="00040D78" w:rsidP="00040D78">
      <w:pPr>
        <w:ind w:left="6480"/>
        <w:jc w:val="center"/>
        <w:rPr>
          <w:bCs/>
        </w:rPr>
      </w:pPr>
      <w:r>
        <w:rPr>
          <w:bCs/>
        </w:rPr>
        <w:t>..............................................</w:t>
      </w:r>
    </w:p>
    <w:p w14:paraId="17E57A3D" w14:textId="77777777" w:rsidR="00040D78" w:rsidRDefault="00040D78" w:rsidP="00040D78">
      <w:pPr>
        <w:autoSpaceDE w:val="0"/>
        <w:autoSpaceDN w:val="0"/>
        <w:adjustRightInd w:val="0"/>
        <w:jc w:val="center"/>
        <w:rPr>
          <w:rFonts w:ascii="Corbel" w:hAnsi="Corbel"/>
          <w:b/>
        </w:rPr>
      </w:pPr>
    </w:p>
    <w:p w14:paraId="598F3DB7" w14:textId="77777777" w:rsidR="00040D78" w:rsidRDefault="00040D78" w:rsidP="00040D78">
      <w:pPr>
        <w:autoSpaceDE w:val="0"/>
        <w:autoSpaceDN w:val="0"/>
        <w:adjustRightInd w:val="0"/>
        <w:ind w:left="3540"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rFonts w:ascii="Corbel" w:hAnsi="Corbel"/>
          <w:b/>
        </w:rPr>
        <w:t>Zamawiający:</w:t>
      </w:r>
    </w:p>
    <w:p w14:paraId="673F813A" w14:textId="77777777" w:rsidR="00040D78" w:rsidRPr="00286475" w:rsidRDefault="00040D78" w:rsidP="00040D78">
      <w:pPr>
        <w:spacing w:after="0" w:line="240" w:lineRule="auto"/>
        <w:ind w:left="566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Przedsiębiorstwo Wielobranżowe RAK-BUD Raczkowski i Wspólnicy Spółka Jawna</w:t>
      </w:r>
    </w:p>
    <w:p w14:paraId="0A4D6F8E" w14:textId="77777777" w:rsidR="00040D78" w:rsidRDefault="00040D78" w:rsidP="00040D78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42F5B876" w14:textId="77777777" w:rsidR="00D94295" w:rsidRDefault="00D94295" w:rsidP="00040D78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57BD5A20" w14:textId="77777777" w:rsidR="00040D78" w:rsidRDefault="00040D78" w:rsidP="00040D78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/>
          <w:b/>
          <w:sz w:val="28"/>
          <w:szCs w:val="28"/>
          <w:u w:val="single"/>
        </w:rPr>
        <w:t>FORMULARZ OFERTY</w:t>
      </w:r>
    </w:p>
    <w:p w14:paraId="67B254DE" w14:textId="77777777" w:rsidR="00D94295" w:rsidRPr="00047B9C" w:rsidRDefault="00D94295" w:rsidP="00040D78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163758AA" w14:textId="77777777" w:rsidR="00040D78" w:rsidRDefault="00040D78" w:rsidP="00040D78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120" w:after="120" w:line="240" w:lineRule="auto"/>
        <w:jc w:val="both"/>
        <w:rPr>
          <w:rFonts w:ascii="Corbel" w:hAnsi="Corbel"/>
          <w:b/>
        </w:rPr>
      </w:pPr>
      <w:r>
        <w:rPr>
          <w:rFonts w:ascii="Corbel" w:hAnsi="Corbel"/>
          <w:b/>
        </w:rPr>
        <w:t>Dane dotyczące Wykonawcy</w:t>
      </w:r>
    </w:p>
    <w:p w14:paraId="64513FD5" w14:textId="77777777" w:rsidR="00040D78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 w:rsidRPr="0002584D">
        <w:rPr>
          <w:rFonts w:ascii="Corbel" w:hAnsi="Corbel"/>
        </w:rPr>
        <w:t>Ja/My niżej podpisani</w:t>
      </w:r>
      <w:r>
        <w:rPr>
          <w:rFonts w:ascii="Corbel" w:hAnsi="Corbel"/>
        </w:rPr>
        <w:t>:</w:t>
      </w:r>
    </w:p>
    <w:p w14:paraId="1C0AB290" w14:textId="4D574F4C" w:rsidR="00040D78" w:rsidRDefault="00040D78" w:rsidP="00040D78">
      <w:pPr>
        <w:autoSpaceDE w:val="0"/>
        <w:autoSpaceDN w:val="0"/>
        <w:adjustRightInd w:val="0"/>
        <w:spacing w:before="120" w:after="120"/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6170EC2B" w14:textId="77777777" w:rsidR="00040D78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>
        <w:rPr>
          <w:rFonts w:ascii="Corbel" w:hAnsi="Corbel"/>
        </w:rPr>
        <w:t>działając w imieniu i na rzecz:</w:t>
      </w:r>
    </w:p>
    <w:p w14:paraId="44210DC1" w14:textId="2989FCE3" w:rsidR="00040D78" w:rsidRDefault="00040D78" w:rsidP="00040D78">
      <w:pPr>
        <w:autoSpaceDE w:val="0"/>
        <w:autoSpaceDN w:val="0"/>
        <w:adjustRightInd w:val="0"/>
        <w:spacing w:before="120" w:after="120"/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31980AD" w14:textId="77777777" w:rsidR="00040D78" w:rsidRPr="009904B9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i/>
        </w:rPr>
      </w:pPr>
      <w:r w:rsidRPr="009904B9">
        <w:rPr>
          <w:rFonts w:ascii="Corbel" w:hAnsi="Corbel"/>
          <w:i/>
        </w:rPr>
        <w:t>(nazwa i dokładny adres Wykonawcy/Wykonawców – w przypadku składania oferty przez podmioty występujące wspólnie podać nazwy i dokładne dane wszystkich wspólników spółki cywilnej lub członków konsorcjum)</w:t>
      </w:r>
    </w:p>
    <w:p w14:paraId="446A4557" w14:textId="77777777" w:rsidR="00040D78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u w:val="single"/>
        </w:rPr>
      </w:pPr>
    </w:p>
    <w:p w14:paraId="3BF2E1F0" w14:textId="77777777" w:rsidR="00040D78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u w:val="single"/>
        </w:rPr>
      </w:pPr>
      <w:r>
        <w:rPr>
          <w:rFonts w:ascii="Corbel" w:hAnsi="Corbel"/>
          <w:u w:val="single"/>
        </w:rPr>
        <w:t>Dane do korespondencji:</w:t>
      </w:r>
    </w:p>
    <w:p w14:paraId="6FD28B07" w14:textId="77777777" w:rsidR="00040D78" w:rsidRPr="00A46DE3" w:rsidRDefault="00040D78" w:rsidP="00040D78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Pełna nazwa Wykonawcy: </w:t>
      </w:r>
      <w:r>
        <w:t>.......................................................................................................................</w:t>
      </w:r>
    </w:p>
    <w:p w14:paraId="7B2C7962" w14:textId="77777777" w:rsidR="00040D78" w:rsidRPr="00A46DE3" w:rsidRDefault="00040D78" w:rsidP="00040D78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Adres: </w:t>
      </w:r>
      <w:r>
        <w:t>......................................................................................................................................................</w:t>
      </w:r>
    </w:p>
    <w:p w14:paraId="7439AFE4" w14:textId="77777777" w:rsidR="00040D78" w:rsidRPr="0030661B" w:rsidRDefault="00040D78" w:rsidP="00040D78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 w:rsidRPr="0030661B">
        <w:rPr>
          <w:rFonts w:ascii="Corbel" w:hAnsi="Corbel"/>
        </w:rPr>
        <w:t>NIP</w:t>
      </w:r>
      <w:r w:rsidRPr="0030661B">
        <w:t>: ……………………………………………………………………………………………………………</w:t>
      </w:r>
      <w:r>
        <w:t>…………………………………</w:t>
      </w:r>
      <w:r w:rsidRPr="0030661B">
        <w:t>……</w:t>
      </w:r>
      <w:r w:rsidRPr="0030661B">
        <w:rPr>
          <w:rFonts w:ascii="Corbel" w:hAnsi="Corbel"/>
        </w:rPr>
        <w:t xml:space="preserve">  </w:t>
      </w:r>
    </w:p>
    <w:p w14:paraId="641DB171" w14:textId="77777777" w:rsidR="00040D78" w:rsidRPr="0030661B" w:rsidRDefault="00040D78" w:rsidP="00040D78">
      <w:pPr>
        <w:autoSpaceDE w:val="0"/>
        <w:autoSpaceDN w:val="0"/>
        <w:adjustRightInd w:val="0"/>
        <w:spacing w:before="120" w:after="120"/>
        <w:jc w:val="both"/>
      </w:pPr>
      <w:r w:rsidRPr="0030661B">
        <w:rPr>
          <w:rFonts w:ascii="Corbel" w:hAnsi="Corbel"/>
        </w:rPr>
        <w:t>REGON</w:t>
      </w:r>
      <w:r w:rsidRPr="0030661B">
        <w:t>: …………………………………………………………………………………………………</w:t>
      </w:r>
      <w:r>
        <w:t>………………………………</w:t>
      </w:r>
      <w:r w:rsidRPr="0030661B">
        <w:t>………….</w:t>
      </w:r>
    </w:p>
    <w:p w14:paraId="622D2061" w14:textId="77777777" w:rsidR="00040D78" w:rsidRPr="0002584D" w:rsidRDefault="00040D78" w:rsidP="00040D78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Osoba uprawniona do kontaktów z Zamawiającym w sprawie przedłożonej oferty oraz nr tel. </w:t>
      </w:r>
      <w:r>
        <w:t>.........................</w:t>
      </w:r>
    </w:p>
    <w:p w14:paraId="78400B64" w14:textId="77777777" w:rsidR="00040D78" w:rsidRPr="00A46DE3" w:rsidRDefault="00040D78" w:rsidP="00040D78">
      <w:pPr>
        <w:autoSpaceDE w:val="0"/>
        <w:autoSpaceDN w:val="0"/>
        <w:adjustRightInd w:val="0"/>
        <w:spacing w:before="120" w:after="120"/>
        <w:jc w:val="both"/>
      </w:pPr>
      <w:r w:rsidRPr="00E66621">
        <w:rPr>
          <w:rFonts w:ascii="Corbel" w:hAnsi="Corbel"/>
        </w:rPr>
        <w:lastRenderedPageBreak/>
        <w:t xml:space="preserve">Numer </w:t>
      </w:r>
      <w:r>
        <w:rPr>
          <w:rFonts w:ascii="Corbel" w:hAnsi="Corbel"/>
        </w:rPr>
        <w:t>telefonu</w:t>
      </w:r>
      <w:r w:rsidRPr="00E66621">
        <w:rPr>
          <w:rFonts w:ascii="Corbel" w:hAnsi="Corbel"/>
        </w:rPr>
        <w:t xml:space="preserve"> do kon</w:t>
      </w:r>
      <w:r>
        <w:rPr>
          <w:rFonts w:ascii="Corbel" w:hAnsi="Corbel"/>
        </w:rPr>
        <w:t xml:space="preserve">taktów w sprawie postępowania </w:t>
      </w:r>
      <w:r>
        <w:t>........................................................................</w:t>
      </w:r>
    </w:p>
    <w:p w14:paraId="4C01F995" w14:textId="77777777" w:rsidR="00040D78" w:rsidRDefault="00040D78" w:rsidP="00040D78">
      <w:pPr>
        <w:autoSpaceDE w:val="0"/>
        <w:autoSpaceDN w:val="0"/>
        <w:adjustRightInd w:val="0"/>
        <w:jc w:val="both"/>
      </w:pPr>
    </w:p>
    <w:p w14:paraId="02D0A585" w14:textId="77777777" w:rsidR="00040D78" w:rsidRPr="00E66621" w:rsidRDefault="00040D78" w:rsidP="00040D78">
      <w:pPr>
        <w:autoSpaceDE w:val="0"/>
        <w:autoSpaceDN w:val="0"/>
        <w:adjustRightInd w:val="0"/>
        <w:jc w:val="both"/>
        <w:rPr>
          <w:rFonts w:ascii="Corbel" w:hAnsi="Corbel"/>
        </w:rPr>
      </w:pPr>
      <w:r w:rsidRPr="00E66621">
        <w:rPr>
          <w:rFonts w:ascii="Corbel" w:hAnsi="Corbel"/>
        </w:rPr>
        <w:t>Poczta e-mail do kontaktów w sprawie</w:t>
      </w:r>
      <w:r>
        <w:rPr>
          <w:rFonts w:ascii="Corbel" w:hAnsi="Corbel"/>
        </w:rPr>
        <w:t xml:space="preserve"> postępowania </w:t>
      </w:r>
      <w:r>
        <w:t>..........................................................................</w:t>
      </w:r>
    </w:p>
    <w:p w14:paraId="196A915F" w14:textId="77777777" w:rsidR="00040D78" w:rsidRPr="00A46DE3" w:rsidRDefault="00040D78" w:rsidP="00040D78">
      <w:pPr>
        <w:autoSpaceDE w:val="0"/>
        <w:autoSpaceDN w:val="0"/>
        <w:adjustRightInd w:val="0"/>
        <w:jc w:val="both"/>
      </w:pPr>
    </w:p>
    <w:p w14:paraId="2857A9E1" w14:textId="77777777" w:rsidR="00040D78" w:rsidRPr="00FB21E9" w:rsidRDefault="00040D78" w:rsidP="00040D78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>Ze strony Wykonawcy - osobami upoważnionymi ora</w:t>
      </w:r>
      <w:r>
        <w:rPr>
          <w:rFonts w:ascii="Corbel" w:hAnsi="Corbel"/>
        </w:rPr>
        <w:t xml:space="preserve">z odpowiedzialnymi za nadzór i </w:t>
      </w:r>
      <w:r w:rsidRPr="00E66621">
        <w:rPr>
          <w:rFonts w:ascii="Corbel" w:hAnsi="Corbel"/>
        </w:rPr>
        <w:t xml:space="preserve">koordynację nad realizacją umowy są: </w:t>
      </w:r>
      <w:r>
        <w:t xml:space="preserve"> .......................................................................................................................</w:t>
      </w:r>
    </w:p>
    <w:p w14:paraId="461CE857" w14:textId="77777777" w:rsidR="00040D78" w:rsidRPr="00FB21E9" w:rsidRDefault="00040D78" w:rsidP="00040D78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>tel.</w:t>
      </w:r>
      <w:r>
        <w:rPr>
          <w:rFonts w:ascii="Corbel" w:hAnsi="Corbel"/>
        </w:rPr>
        <w:t xml:space="preserve"> </w:t>
      </w:r>
      <w:r>
        <w:t>.................................</w:t>
      </w:r>
      <w:r w:rsidRPr="00E66621">
        <w:rPr>
          <w:rFonts w:ascii="Corbel" w:hAnsi="Corbel"/>
        </w:rPr>
        <w:t>e-mail</w:t>
      </w:r>
      <w:r>
        <w:t xml:space="preserve"> ..................................................</w:t>
      </w:r>
    </w:p>
    <w:p w14:paraId="5E0A3602" w14:textId="77777777" w:rsidR="00040D78" w:rsidRPr="00E66621" w:rsidRDefault="00040D78" w:rsidP="00040D78">
      <w:pPr>
        <w:autoSpaceDE w:val="0"/>
        <w:autoSpaceDN w:val="0"/>
        <w:adjustRightInd w:val="0"/>
        <w:jc w:val="both"/>
        <w:rPr>
          <w:rFonts w:ascii="Corbel" w:hAnsi="Corbel"/>
        </w:rPr>
      </w:pPr>
    </w:p>
    <w:p w14:paraId="48C6D3DA" w14:textId="77777777" w:rsidR="00040D78" w:rsidRPr="00A46DE3" w:rsidRDefault="00040D78" w:rsidP="00040D78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 xml:space="preserve">Poczta e-mail do </w:t>
      </w:r>
      <w:r>
        <w:rPr>
          <w:rFonts w:ascii="Corbel" w:hAnsi="Corbel"/>
        </w:rPr>
        <w:t xml:space="preserve">składania zamówień </w:t>
      </w:r>
      <w:r>
        <w:t xml:space="preserve">...................... </w:t>
      </w:r>
    </w:p>
    <w:p w14:paraId="0EBA25F8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0CC5A647" w14:textId="77777777" w:rsidR="00D94295" w:rsidRDefault="00D94295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1588A1E6" w14:textId="77777777" w:rsidR="00D94295" w:rsidRDefault="00D94295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3F6EA5DC" w14:textId="77777777" w:rsidR="00D94295" w:rsidRDefault="00D94295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164F516B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firstLine="0"/>
        <w:jc w:val="center"/>
        <w:rPr>
          <w:rStyle w:val="TeksttreciPogrubienie2"/>
          <w:sz w:val="24"/>
          <w:szCs w:val="24"/>
        </w:rPr>
      </w:pPr>
    </w:p>
    <w:p w14:paraId="7BF343CB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jc w:val="center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Składamy ofertę na wykonanie zamówienia, którego przedmiotem jest:</w:t>
      </w:r>
    </w:p>
    <w:p w14:paraId="3E7CBF5A" w14:textId="77777777" w:rsidR="00040D78" w:rsidRPr="00047B9C" w:rsidRDefault="00040D78" w:rsidP="00040D78">
      <w:pPr>
        <w:jc w:val="both"/>
        <w:rPr>
          <w:rFonts w:asciiTheme="minorHAnsi" w:hAnsiTheme="minorHAnsi"/>
          <w:sz w:val="24"/>
          <w:szCs w:val="24"/>
        </w:rPr>
      </w:pPr>
    </w:p>
    <w:p w14:paraId="52C5BC3B" w14:textId="65DB88FC" w:rsidR="00040D78" w:rsidRDefault="00040D78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Opra</w:t>
      </w:r>
      <w:r w:rsidR="00942668">
        <w:rPr>
          <w:rFonts w:asciiTheme="minorHAnsi" w:hAnsiTheme="minorHAnsi"/>
          <w:sz w:val="24"/>
          <w:szCs w:val="24"/>
        </w:rPr>
        <w:t>cowanie dokumentacji technicznej</w:t>
      </w:r>
      <w:r>
        <w:rPr>
          <w:rFonts w:asciiTheme="minorHAnsi" w:hAnsiTheme="minorHAnsi"/>
          <w:sz w:val="24"/>
          <w:szCs w:val="24"/>
        </w:rPr>
        <w:t xml:space="preserve"> tj. projektu budowlanego i wykonawczego </w:t>
      </w:r>
      <w:r w:rsidR="00942668">
        <w:rPr>
          <w:rFonts w:asciiTheme="minorHAnsi" w:hAnsiTheme="minorHAnsi"/>
          <w:sz w:val="24"/>
          <w:szCs w:val="24"/>
        </w:rPr>
        <w:t xml:space="preserve">oraz pełnienie nadzoru autorskiego </w:t>
      </w:r>
      <w:r>
        <w:rPr>
          <w:rFonts w:asciiTheme="minorHAnsi" w:hAnsiTheme="minorHAnsi"/>
          <w:sz w:val="24"/>
          <w:szCs w:val="24"/>
        </w:rPr>
        <w:t>hali produkcyjnej z zapleczem socjalno-biurowym Zakładu Produkcyjnego w Sowlanach 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zgodnie z wymogami określonymi w zapytaniu ofertowym z </w:t>
      </w:r>
      <w:r w:rsidRPr="001F079F">
        <w:rPr>
          <w:rFonts w:asciiTheme="minorHAnsi" w:hAnsiTheme="minorHAnsi"/>
          <w:sz w:val="24"/>
          <w:szCs w:val="24"/>
        </w:rPr>
        <w:t xml:space="preserve">dnia </w:t>
      </w:r>
      <w:r w:rsidR="00942668">
        <w:rPr>
          <w:rFonts w:asciiTheme="minorHAnsi" w:hAnsiTheme="minorHAnsi"/>
          <w:sz w:val="24"/>
          <w:szCs w:val="24"/>
        </w:rPr>
        <w:t>18</w:t>
      </w:r>
      <w:r w:rsidRPr="001F079F">
        <w:rPr>
          <w:rFonts w:asciiTheme="minorHAnsi" w:hAnsiTheme="minorHAnsi"/>
          <w:sz w:val="24"/>
          <w:szCs w:val="24"/>
        </w:rPr>
        <w:t xml:space="preserve"> października 2017 r.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6B3D3D67" w14:textId="77777777" w:rsidR="00D94295" w:rsidRDefault="00D94295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</w:p>
    <w:p w14:paraId="27697A34" w14:textId="77777777" w:rsidR="00D94295" w:rsidRDefault="00D94295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</w:p>
    <w:p w14:paraId="1481D205" w14:textId="77777777" w:rsidR="00D94295" w:rsidRDefault="00D94295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</w:p>
    <w:p w14:paraId="5362B4F9" w14:textId="77777777" w:rsidR="00D94295" w:rsidRPr="00D46D5C" w:rsidRDefault="00D94295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  <w:highlight w:val="yellow"/>
        </w:rPr>
      </w:pPr>
    </w:p>
    <w:p w14:paraId="06D309CA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left="720" w:firstLine="0"/>
        <w:rPr>
          <w:rStyle w:val="TeksttreciPogrubienie2"/>
          <w:rFonts w:ascii="Corbel" w:hAnsi="Corbel"/>
          <w:sz w:val="24"/>
          <w:szCs w:val="24"/>
        </w:rPr>
      </w:pPr>
    </w:p>
    <w:p w14:paraId="692B4280" w14:textId="77777777" w:rsidR="00040D78" w:rsidRPr="005427E9" w:rsidRDefault="00040D78" w:rsidP="00040D78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Cena za realizację przedmiotu zamówienia</w:t>
      </w:r>
    </w:p>
    <w:p w14:paraId="3BA32A93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7DA52FD3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Oferujemy wykonanie przedmiotu zamówieni</w:t>
      </w:r>
      <w:r>
        <w:rPr>
          <w:rStyle w:val="TeksttreciPogrubienie2"/>
          <w:rFonts w:ascii="Corbel" w:hAnsi="Corbel"/>
          <w:b w:val="0"/>
          <w:sz w:val="24"/>
          <w:szCs w:val="24"/>
        </w:rPr>
        <w:t>a za cenę ryczałtową brutto w łą</w:t>
      </w:r>
      <w:r w:rsidRPr="005427E9">
        <w:rPr>
          <w:rStyle w:val="TeksttreciPogrubienie2"/>
          <w:rFonts w:ascii="Corbel" w:hAnsi="Corbel"/>
          <w:b w:val="0"/>
          <w:sz w:val="24"/>
          <w:szCs w:val="24"/>
        </w:rPr>
        <w:t>cznej wysokości ....................................... złotych (słownie: ................................................. złotych)</w:t>
      </w:r>
    </w:p>
    <w:p w14:paraId="4528BD78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46F97C56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Stawka podatku VAT: .......%</w:t>
      </w:r>
    </w:p>
    <w:p w14:paraId="6C23BD9D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322E3017" w14:textId="60E4371E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Cena</w:t>
      </w:r>
      <w:r w:rsidR="00942668">
        <w:rPr>
          <w:rStyle w:val="TeksttreciPogrubienie2"/>
          <w:rFonts w:ascii="Corbel" w:hAnsi="Corbel"/>
          <w:b w:val="0"/>
          <w:sz w:val="24"/>
          <w:szCs w:val="24"/>
        </w:rPr>
        <w:t xml:space="preserve"> ryczałtowa</w:t>
      </w:r>
      <w:r w:rsidRPr="005427E9">
        <w:rPr>
          <w:rStyle w:val="TeksttreciPogrubienie2"/>
          <w:rFonts w:ascii="Corbel" w:hAnsi="Corbel"/>
          <w:b w:val="0"/>
          <w:sz w:val="24"/>
          <w:szCs w:val="24"/>
        </w:rPr>
        <w:t xml:space="preserve"> netto: ............................</w:t>
      </w:r>
      <w:r w:rsidR="00942668">
        <w:rPr>
          <w:rStyle w:val="TeksttreciPogrubienie2"/>
          <w:rFonts w:ascii="Corbel" w:hAnsi="Corbel"/>
          <w:b w:val="0"/>
          <w:sz w:val="24"/>
          <w:szCs w:val="24"/>
        </w:rPr>
        <w:t>......... złotych (słownie: ...</w:t>
      </w:r>
      <w:r w:rsidRPr="005427E9">
        <w:rPr>
          <w:rStyle w:val="TeksttreciPogrubienie2"/>
          <w:rFonts w:ascii="Corbel" w:hAnsi="Corbel"/>
          <w:b w:val="0"/>
          <w:sz w:val="24"/>
          <w:szCs w:val="24"/>
        </w:rPr>
        <w:t>...................................... złotych)</w:t>
      </w:r>
    </w:p>
    <w:p w14:paraId="30F7A62B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27AE81DC" w14:textId="77777777" w:rsidR="00040D78" w:rsidRPr="00250D40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sz w:val="24"/>
          <w:szCs w:val="24"/>
        </w:rPr>
      </w:pPr>
      <w:r w:rsidRPr="00250D40">
        <w:rPr>
          <w:rStyle w:val="TeksttreciPogrubienie2"/>
          <w:rFonts w:ascii="Corbel" w:hAnsi="Corbel"/>
          <w:sz w:val="24"/>
          <w:szCs w:val="24"/>
        </w:rPr>
        <w:lastRenderedPageBreak/>
        <w:t>Cena za wykonanie poszczególnych zadań wynosi:</w:t>
      </w:r>
    </w:p>
    <w:p w14:paraId="6CB89E46" w14:textId="77777777" w:rsidR="00040D78" w:rsidRDefault="00040D78" w:rsidP="00040D78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</w:p>
    <w:p w14:paraId="019CDCF8" w14:textId="77777777" w:rsidR="00040D78" w:rsidRPr="00047B9C" w:rsidRDefault="00040D78" w:rsidP="00040D7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02"/>
        <w:gridCol w:w="1843"/>
        <w:gridCol w:w="1559"/>
        <w:gridCol w:w="1701"/>
      </w:tblGrid>
      <w:tr w:rsidR="00040D78" w:rsidRPr="00047B9C" w14:paraId="11B80969" w14:textId="77777777" w:rsidTr="00890AE4">
        <w:tc>
          <w:tcPr>
            <w:tcW w:w="675" w:type="dxa"/>
            <w:vAlign w:val="center"/>
          </w:tcPr>
          <w:p w14:paraId="79D5BB2E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3402" w:type="dxa"/>
            <w:vAlign w:val="center"/>
          </w:tcPr>
          <w:p w14:paraId="177AD08C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</w:p>
          <w:p w14:paraId="5D9F3B09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Przedmiot zamówienia</w:t>
            </w:r>
          </w:p>
          <w:p w14:paraId="40A8C09B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24F1C936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Cena netto</w:t>
            </w:r>
          </w:p>
          <w:p w14:paraId="6AC0DA5B" w14:textId="3C6DF9DC" w:rsidR="00040D78" w:rsidRPr="00047B9C" w:rsidRDefault="0094266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</w:t>
            </w:r>
          </w:p>
        </w:tc>
        <w:tc>
          <w:tcPr>
            <w:tcW w:w="1559" w:type="dxa"/>
            <w:vAlign w:val="center"/>
          </w:tcPr>
          <w:p w14:paraId="0385C8AD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Podatek VAT</w:t>
            </w:r>
          </w:p>
          <w:p w14:paraId="3E7052BD" w14:textId="0377D9A1" w:rsidR="00040D78" w:rsidRPr="00047B9C" w:rsidRDefault="0094266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</w:t>
            </w:r>
          </w:p>
        </w:tc>
        <w:tc>
          <w:tcPr>
            <w:tcW w:w="1701" w:type="dxa"/>
            <w:vAlign w:val="center"/>
          </w:tcPr>
          <w:p w14:paraId="7622F7D8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Cena brutto</w:t>
            </w:r>
          </w:p>
          <w:p w14:paraId="368B1BD8" w14:textId="4090B892" w:rsidR="00040D78" w:rsidRPr="00047B9C" w:rsidRDefault="0094266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</w:t>
            </w:r>
          </w:p>
        </w:tc>
      </w:tr>
      <w:tr w:rsidR="00040D78" w:rsidRPr="00047B9C" w14:paraId="230BF34A" w14:textId="77777777" w:rsidTr="00890AE4">
        <w:trPr>
          <w:trHeight w:val="283"/>
        </w:trPr>
        <w:tc>
          <w:tcPr>
            <w:tcW w:w="675" w:type="dxa"/>
            <w:vAlign w:val="center"/>
          </w:tcPr>
          <w:p w14:paraId="5C4DAFC0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3402" w:type="dxa"/>
            <w:vAlign w:val="center"/>
          </w:tcPr>
          <w:p w14:paraId="2B5C31D7" w14:textId="77777777" w:rsidR="00040D78" w:rsidRPr="009F0DCE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budowlany EATP I</w:t>
            </w:r>
          </w:p>
        </w:tc>
        <w:tc>
          <w:tcPr>
            <w:tcW w:w="1843" w:type="dxa"/>
            <w:vAlign w:val="center"/>
          </w:tcPr>
          <w:p w14:paraId="0AF0DDD3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557A9D86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5BFA0E85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</w:tr>
      <w:tr w:rsidR="00040D78" w:rsidRPr="00047B9C" w14:paraId="1C1FE5B6" w14:textId="77777777" w:rsidTr="00890AE4">
        <w:tc>
          <w:tcPr>
            <w:tcW w:w="675" w:type="dxa"/>
            <w:vAlign w:val="center"/>
          </w:tcPr>
          <w:p w14:paraId="1C8111BC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402" w:type="dxa"/>
            <w:vAlign w:val="center"/>
          </w:tcPr>
          <w:p w14:paraId="1E922773" w14:textId="77777777" w:rsidR="00040D78" w:rsidRPr="009F0DCE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budowlany ETAP II</w:t>
            </w:r>
          </w:p>
        </w:tc>
        <w:tc>
          <w:tcPr>
            <w:tcW w:w="1843" w:type="dxa"/>
            <w:vAlign w:val="center"/>
          </w:tcPr>
          <w:p w14:paraId="68002B8F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69940369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6E53B3A6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</w:tr>
      <w:tr w:rsidR="00040D78" w:rsidRPr="00047B9C" w14:paraId="6E4F51F8" w14:textId="77777777" w:rsidTr="00890AE4">
        <w:tc>
          <w:tcPr>
            <w:tcW w:w="675" w:type="dxa"/>
            <w:vAlign w:val="center"/>
          </w:tcPr>
          <w:p w14:paraId="0EBC3B15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8505" w:type="dxa"/>
            <w:gridSpan w:val="4"/>
            <w:vAlign w:val="center"/>
          </w:tcPr>
          <w:p w14:paraId="66333E70" w14:textId="77777777" w:rsidR="00040D78" w:rsidRPr="009F0DCE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wykonawczy ETAP I</w:t>
            </w:r>
          </w:p>
          <w:p w14:paraId="56EF362A" w14:textId="77777777" w:rsidR="00040D78" w:rsidRPr="009F0DCE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 xml:space="preserve">w tym: </w:t>
            </w:r>
          </w:p>
          <w:p w14:paraId="31FDBD2E" w14:textId="77777777" w:rsidR="00040D78" w:rsidRPr="009F0DCE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</w:tr>
      <w:tr w:rsidR="00040D78" w:rsidRPr="00047B9C" w14:paraId="372D878C" w14:textId="77777777" w:rsidTr="00890AE4">
        <w:tc>
          <w:tcPr>
            <w:tcW w:w="675" w:type="dxa"/>
            <w:vAlign w:val="center"/>
          </w:tcPr>
          <w:p w14:paraId="74088323" w14:textId="77777777" w:rsidR="00040D78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3402" w:type="dxa"/>
            <w:vAlign w:val="center"/>
          </w:tcPr>
          <w:p w14:paraId="059BD339" w14:textId="77777777" w:rsidR="00040D78" w:rsidRPr="001C22C3" w:rsidRDefault="00040D78" w:rsidP="00890AE4">
            <w:pPr>
              <w:pStyle w:val="Zwykytekst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- wielobranżowy projekt wykonawczy</w:t>
            </w:r>
          </w:p>
        </w:tc>
        <w:tc>
          <w:tcPr>
            <w:tcW w:w="1843" w:type="dxa"/>
            <w:vAlign w:val="center"/>
          </w:tcPr>
          <w:p w14:paraId="4602EEC6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798EFD30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D9423C7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040D78" w:rsidRPr="00047B9C" w14:paraId="7A426489" w14:textId="77777777" w:rsidTr="00890AE4">
        <w:tc>
          <w:tcPr>
            <w:tcW w:w="675" w:type="dxa"/>
            <w:vAlign w:val="center"/>
          </w:tcPr>
          <w:p w14:paraId="68B5E23E" w14:textId="77777777" w:rsidR="00040D78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3.2</w:t>
            </w:r>
          </w:p>
        </w:tc>
        <w:tc>
          <w:tcPr>
            <w:tcW w:w="3402" w:type="dxa"/>
            <w:vAlign w:val="center"/>
          </w:tcPr>
          <w:p w14:paraId="24B5634E" w14:textId="77777777" w:rsidR="00040D78" w:rsidRPr="001C22C3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- przedmiary i kosztorysy</w:t>
            </w:r>
          </w:p>
        </w:tc>
        <w:tc>
          <w:tcPr>
            <w:tcW w:w="1843" w:type="dxa"/>
            <w:vAlign w:val="center"/>
          </w:tcPr>
          <w:p w14:paraId="5DAF67B3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2D2A18FE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430D8F61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040D78" w:rsidRPr="00047B9C" w14:paraId="7BEA453F" w14:textId="77777777" w:rsidTr="00890AE4">
        <w:tc>
          <w:tcPr>
            <w:tcW w:w="675" w:type="dxa"/>
            <w:vAlign w:val="center"/>
          </w:tcPr>
          <w:p w14:paraId="6017D5FA" w14:textId="77777777" w:rsidR="00040D78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3402" w:type="dxa"/>
            <w:vAlign w:val="center"/>
          </w:tcPr>
          <w:p w14:paraId="0D78BB8E" w14:textId="77777777" w:rsidR="00040D78" w:rsidRPr="001C22C3" w:rsidRDefault="00040D78" w:rsidP="00890AE4">
            <w:pPr>
              <w:pStyle w:val="Zwykytekst"/>
              <w:jc w:val="both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Nadzór autorski (EATP I)</w:t>
            </w:r>
          </w:p>
        </w:tc>
        <w:tc>
          <w:tcPr>
            <w:tcW w:w="1843" w:type="dxa"/>
            <w:vAlign w:val="center"/>
          </w:tcPr>
          <w:p w14:paraId="6BBFE0FE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3B276922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1F916BD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040D78" w:rsidRPr="00047B9C" w14:paraId="031E32C5" w14:textId="77777777" w:rsidTr="00890AE4">
        <w:tc>
          <w:tcPr>
            <w:tcW w:w="4077" w:type="dxa"/>
            <w:gridSpan w:val="2"/>
            <w:vAlign w:val="center"/>
          </w:tcPr>
          <w:p w14:paraId="656F7400" w14:textId="77777777" w:rsidR="00040D78" w:rsidRPr="00047B9C" w:rsidRDefault="00040D78" w:rsidP="00890AE4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FC21669" w14:textId="77777777" w:rsidR="00040D78" w:rsidRPr="00047B9C" w:rsidRDefault="00040D78" w:rsidP="00890AE4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047B9C">
              <w:rPr>
                <w:rFonts w:asciiTheme="minorHAnsi" w:hAnsiTheme="minorHAnsi"/>
                <w:b/>
                <w:sz w:val="24"/>
                <w:szCs w:val="24"/>
              </w:rPr>
              <w:t>RAZEM:</w:t>
            </w:r>
          </w:p>
          <w:p w14:paraId="53E2C85C" w14:textId="77777777" w:rsidR="00040D78" w:rsidRPr="00047B9C" w:rsidRDefault="00040D78" w:rsidP="00890AE4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2D41F8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  <w:tc>
          <w:tcPr>
            <w:tcW w:w="1559" w:type="dxa"/>
            <w:vAlign w:val="center"/>
          </w:tcPr>
          <w:p w14:paraId="6948AB0C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  <w:tc>
          <w:tcPr>
            <w:tcW w:w="1701" w:type="dxa"/>
            <w:vAlign w:val="center"/>
          </w:tcPr>
          <w:p w14:paraId="23D6D10A" w14:textId="77777777" w:rsidR="00040D78" w:rsidRPr="00047B9C" w:rsidRDefault="00040D78" w:rsidP="00890AE4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</w:tr>
    </w:tbl>
    <w:p w14:paraId="388E63A4" w14:textId="77777777" w:rsidR="00040D78" w:rsidRPr="00047B9C" w:rsidRDefault="00040D78" w:rsidP="00040D78">
      <w:pPr>
        <w:jc w:val="both"/>
        <w:rPr>
          <w:rFonts w:asciiTheme="minorHAnsi" w:hAnsiTheme="minorHAnsi"/>
          <w:sz w:val="24"/>
          <w:szCs w:val="24"/>
        </w:rPr>
      </w:pPr>
    </w:p>
    <w:p w14:paraId="1E1CDFA3" w14:textId="0D2FFD0D" w:rsidR="00040D78" w:rsidRPr="00942668" w:rsidRDefault="00040D78" w:rsidP="00942668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Okres ważności oferty (minimum do 31 grudnia 2017 r.</w:t>
      </w:r>
      <w:r w:rsidRPr="00047B9C">
        <w:rPr>
          <w:rFonts w:asciiTheme="minorHAnsi" w:hAnsiTheme="minorHAnsi"/>
          <w:sz w:val="24"/>
          <w:szCs w:val="24"/>
        </w:rPr>
        <w:t>): ...........................................................</w:t>
      </w:r>
    </w:p>
    <w:p w14:paraId="54BC35AC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b w:val="0"/>
          <w:sz w:val="24"/>
          <w:szCs w:val="24"/>
        </w:rPr>
      </w:pPr>
    </w:p>
    <w:p w14:paraId="3BF8859B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iż cena ryczałtowa brutto oferty obejmuje pełny zakres przedmiotu zamówienia określony w zapytaniu ofertowym oraz zawiera wszelkie koszty związane z realizacją zamówienia, w tym podatki, cła i inne należności.</w:t>
      </w:r>
    </w:p>
    <w:p w14:paraId="482A66B9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sz w:val="24"/>
          <w:szCs w:val="24"/>
        </w:rPr>
      </w:pPr>
    </w:p>
    <w:p w14:paraId="1DB391C3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sz w:val="24"/>
          <w:szCs w:val="24"/>
        </w:rPr>
      </w:pPr>
    </w:p>
    <w:p w14:paraId="0CEBB56B" w14:textId="77777777" w:rsidR="00040D78" w:rsidRPr="005427E9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bCs/>
        </w:rPr>
      </w:pPr>
    </w:p>
    <w:p w14:paraId="499B799A" w14:textId="77777777" w:rsidR="00040D78" w:rsidRPr="005427E9" w:rsidRDefault="00040D78" w:rsidP="00040D78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Termin realizacji przedmiotu zamówienia</w:t>
      </w:r>
    </w:p>
    <w:p w14:paraId="6C94D778" w14:textId="77777777" w:rsidR="00040D78" w:rsidRDefault="00040D78" w:rsidP="00040D78">
      <w:pPr>
        <w:pStyle w:val="Teksttreci1"/>
        <w:tabs>
          <w:tab w:val="left" w:pos="457"/>
        </w:tabs>
        <w:spacing w:line="240" w:lineRule="auto"/>
        <w:ind w:left="360" w:firstLine="0"/>
        <w:rPr>
          <w:rStyle w:val="TeksttreciPogrubienie2"/>
          <w:b w:val="0"/>
          <w:sz w:val="24"/>
          <w:szCs w:val="24"/>
        </w:rPr>
      </w:pPr>
    </w:p>
    <w:p w14:paraId="251AFE39" w14:textId="77777777" w:rsidR="00040D78" w:rsidRDefault="00040D78" w:rsidP="00040D78">
      <w:pPr>
        <w:pStyle w:val="Teksttreci1"/>
        <w:tabs>
          <w:tab w:val="left" w:pos="0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Oświadczamy, że przedmiot umowy zreali</w:t>
      </w:r>
      <w:r>
        <w:rPr>
          <w:rStyle w:val="TeksttreciPogrubienie2"/>
          <w:rFonts w:ascii="Corbel" w:hAnsi="Corbel"/>
          <w:b w:val="0"/>
          <w:sz w:val="24"/>
          <w:szCs w:val="24"/>
        </w:rPr>
        <w:t xml:space="preserve">zujemy w następujących terminach: </w:t>
      </w:r>
    </w:p>
    <w:p w14:paraId="17978C47" w14:textId="77777777" w:rsidR="00040D78" w:rsidRDefault="00040D78" w:rsidP="00040D78">
      <w:pPr>
        <w:pStyle w:val="Teksttreci1"/>
        <w:tabs>
          <w:tab w:val="left" w:pos="0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2BED42C8" w14:textId="4F25B5ED" w:rsidR="00040D78" w:rsidRPr="006822F8" w:rsidRDefault="00040D78" w:rsidP="00040D78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rStyle w:val="TeksttreciPogrubienie2"/>
          <w:b w:val="0"/>
          <w:sz w:val="24"/>
          <w:szCs w:val="24"/>
        </w:rPr>
      </w:pPr>
      <w:r w:rsidRPr="006822F8">
        <w:rPr>
          <w:rStyle w:val="TeksttreciPogrubienie2"/>
          <w:b w:val="0"/>
          <w:sz w:val="24"/>
          <w:szCs w:val="24"/>
        </w:rPr>
        <w:t>Projekt budowalny E</w:t>
      </w:r>
      <w:r w:rsidR="00942668">
        <w:rPr>
          <w:rStyle w:val="TeksttreciPogrubienie2"/>
          <w:b w:val="0"/>
          <w:sz w:val="24"/>
          <w:szCs w:val="24"/>
        </w:rPr>
        <w:t>TAP I i II</w:t>
      </w:r>
      <w:r w:rsidRPr="006822F8">
        <w:rPr>
          <w:rStyle w:val="TeksttreciPogrubienie2"/>
          <w:b w:val="0"/>
          <w:sz w:val="24"/>
          <w:szCs w:val="24"/>
        </w:rPr>
        <w:t>: nie później niż w ciągu 60 dni kalendarzowych od podpisania umowy</w:t>
      </w:r>
    </w:p>
    <w:p w14:paraId="4827B4F8" w14:textId="78EDA4BD" w:rsidR="00040D78" w:rsidRPr="006822F8" w:rsidRDefault="00040D78" w:rsidP="00040D78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rStyle w:val="TeksttreciPogrubienie2"/>
          <w:b w:val="0"/>
          <w:sz w:val="24"/>
          <w:szCs w:val="24"/>
        </w:rPr>
      </w:pPr>
      <w:r w:rsidRPr="006822F8">
        <w:rPr>
          <w:rStyle w:val="TeksttreciPogrubienie2"/>
          <w:b w:val="0"/>
          <w:sz w:val="24"/>
          <w:szCs w:val="24"/>
        </w:rPr>
        <w:t>Projekt wykonawczy ETAP I (wielobranżowy projekt wykonawczy wraz z przedmiarami i kosztorysami: nie później niż w ciągu ………</w:t>
      </w:r>
      <w:r w:rsidR="00942668">
        <w:rPr>
          <w:rStyle w:val="TeksttreciPogrubienie2"/>
          <w:b w:val="0"/>
          <w:sz w:val="24"/>
          <w:szCs w:val="24"/>
        </w:rPr>
        <w:t>…..</w:t>
      </w:r>
      <w:r w:rsidRPr="006822F8">
        <w:rPr>
          <w:rStyle w:val="TeksttreciPogrubienie2"/>
          <w:b w:val="0"/>
          <w:sz w:val="24"/>
          <w:szCs w:val="24"/>
        </w:rPr>
        <w:t>…. dni kalendarzowych od podpisania umowy</w:t>
      </w:r>
      <w:r w:rsidRPr="006822F8">
        <w:rPr>
          <w:rStyle w:val="Odwoanieprzypisudolnego"/>
          <w:bCs/>
          <w:sz w:val="24"/>
          <w:szCs w:val="24"/>
        </w:rPr>
        <w:footnoteReference w:customMarkFollows="1" w:id="1"/>
        <w:t>*</w:t>
      </w:r>
    </w:p>
    <w:p w14:paraId="36565E6B" w14:textId="77777777" w:rsidR="00040D78" w:rsidRPr="006822F8" w:rsidRDefault="00040D78" w:rsidP="00040D78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bCs/>
          <w:sz w:val="24"/>
          <w:szCs w:val="24"/>
        </w:rPr>
      </w:pPr>
      <w:r w:rsidRPr="006822F8">
        <w:rPr>
          <w:bCs/>
          <w:sz w:val="24"/>
          <w:szCs w:val="24"/>
        </w:rPr>
        <w:t>Nadzór autorski: w terminie realizacji inwestycji do czasu złożenia wniosku o pozwolenie na użytkowanie, nie dłużej niż do 31 marca 2019 r.</w:t>
      </w:r>
    </w:p>
    <w:p w14:paraId="483C236D" w14:textId="77777777" w:rsidR="00D94295" w:rsidRDefault="00D94295" w:rsidP="00040D78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  <w:bookmarkStart w:id="0" w:name="_GoBack"/>
      <w:bookmarkEnd w:id="0"/>
    </w:p>
    <w:p w14:paraId="22313185" w14:textId="77777777" w:rsidR="00040D78" w:rsidRPr="00181204" w:rsidRDefault="00040D78" w:rsidP="00040D78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sz w:val="24"/>
          <w:szCs w:val="24"/>
        </w:rPr>
      </w:pPr>
    </w:p>
    <w:p w14:paraId="544579F5" w14:textId="77777777" w:rsidR="00040D78" w:rsidRDefault="00040D78" w:rsidP="00040D78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181204">
        <w:rPr>
          <w:rStyle w:val="TeksttreciPogrubienie2"/>
          <w:rFonts w:ascii="Corbel" w:hAnsi="Corbel"/>
          <w:sz w:val="24"/>
          <w:szCs w:val="24"/>
        </w:rPr>
        <w:t>Podwykonawstwo</w:t>
      </w:r>
    </w:p>
    <w:p w14:paraId="598B3AB0" w14:textId="77777777" w:rsidR="00942668" w:rsidRDefault="00942668" w:rsidP="00040D78">
      <w:pPr>
        <w:keepNext/>
        <w:autoSpaceDE w:val="0"/>
        <w:autoSpaceDN w:val="0"/>
        <w:adjustRightInd w:val="0"/>
        <w:jc w:val="both"/>
        <w:rPr>
          <w:rFonts w:ascii="Corbel" w:hAnsi="Corbel"/>
        </w:rPr>
      </w:pPr>
    </w:p>
    <w:p w14:paraId="12950AF9" w14:textId="77777777" w:rsidR="00040D78" w:rsidRDefault="00040D78" w:rsidP="00040D78">
      <w:pPr>
        <w:keepNext/>
        <w:autoSpaceDE w:val="0"/>
        <w:autoSpaceDN w:val="0"/>
        <w:adjustRightInd w:val="0"/>
        <w:jc w:val="both"/>
      </w:pPr>
      <w:r>
        <w:rPr>
          <w:rFonts w:ascii="Corbel" w:hAnsi="Corbel"/>
        </w:rPr>
        <w:t xml:space="preserve">Przedmiot zamówienia zrealizujemy z udziałem Podwykonawców: </w:t>
      </w:r>
      <w:r>
        <w:t xml:space="preserve"> ..................................</w:t>
      </w:r>
      <w:r>
        <w:rPr>
          <w:rFonts w:ascii="Corbel" w:hAnsi="Corbel"/>
        </w:rPr>
        <w:t>……………..</w:t>
      </w:r>
    </w:p>
    <w:p w14:paraId="7AD2ABC6" w14:textId="77777777" w:rsidR="00040D78" w:rsidRPr="00181204" w:rsidRDefault="00040D78" w:rsidP="00040D78">
      <w:pPr>
        <w:keepNext/>
        <w:autoSpaceDE w:val="0"/>
        <w:autoSpaceDN w:val="0"/>
        <w:adjustRightInd w:val="0"/>
        <w:jc w:val="both"/>
        <w:rPr>
          <w:rFonts w:ascii="Corbel" w:hAnsi="Corbe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064EF">
        <w:rPr>
          <w:rFonts w:ascii="Corbel" w:hAnsi="Corbel"/>
          <w:i/>
          <w:sz w:val="16"/>
          <w:szCs w:val="16"/>
        </w:rPr>
        <w:t>(</w:t>
      </w:r>
      <w:r>
        <w:rPr>
          <w:rFonts w:ascii="Corbel" w:hAnsi="Corbel"/>
          <w:i/>
          <w:sz w:val="16"/>
          <w:szCs w:val="16"/>
        </w:rPr>
        <w:t>podać)</w:t>
      </w:r>
    </w:p>
    <w:p w14:paraId="5B7F8BFF" w14:textId="77777777" w:rsidR="00040D78" w:rsidRDefault="00040D78" w:rsidP="00040D78">
      <w:pPr>
        <w:keepNext/>
        <w:autoSpaceDE w:val="0"/>
        <w:autoSpaceDN w:val="0"/>
        <w:adjustRightInd w:val="0"/>
        <w:jc w:val="both"/>
        <w:rPr>
          <w:rFonts w:ascii="Corbel" w:hAnsi="Corbel"/>
        </w:rPr>
      </w:pPr>
      <w:r>
        <w:rPr>
          <w:rFonts w:ascii="Corbel" w:hAnsi="Corbel"/>
        </w:rPr>
        <w:t xml:space="preserve">w części zamówienia </w:t>
      </w:r>
      <w:r>
        <w:t xml:space="preserve"> ....................................</w:t>
      </w:r>
      <w:r>
        <w:rPr>
          <w:rFonts w:ascii="Corbel" w:hAnsi="Corbel"/>
        </w:rPr>
        <w:t>...........………………………………………………………………..</w:t>
      </w:r>
    </w:p>
    <w:p w14:paraId="472AA129" w14:textId="77777777" w:rsidR="00040D78" w:rsidRDefault="00040D78" w:rsidP="00040D78">
      <w:pPr>
        <w:keepNext/>
        <w:autoSpaceDE w:val="0"/>
        <w:autoSpaceDN w:val="0"/>
        <w:adjustRightInd w:val="0"/>
        <w:ind w:left="5664" w:firstLine="708"/>
        <w:jc w:val="both"/>
        <w:rPr>
          <w:rFonts w:ascii="Corbel" w:hAnsi="Corbel"/>
        </w:rPr>
      </w:pPr>
      <w:r>
        <w:rPr>
          <w:rFonts w:ascii="Corbel" w:hAnsi="Corbel"/>
          <w:i/>
          <w:sz w:val="16"/>
          <w:szCs w:val="16"/>
        </w:rPr>
        <w:t>(</w:t>
      </w:r>
      <w:r w:rsidRPr="007064EF">
        <w:rPr>
          <w:rFonts w:ascii="Corbel" w:hAnsi="Corbel"/>
          <w:i/>
          <w:sz w:val="16"/>
          <w:szCs w:val="16"/>
        </w:rPr>
        <w:t>wskazać)</w:t>
      </w:r>
    </w:p>
    <w:p w14:paraId="391BE3DC" w14:textId="77777777" w:rsidR="00040D78" w:rsidRDefault="00040D78" w:rsidP="00040D78">
      <w:pPr>
        <w:autoSpaceDE w:val="0"/>
        <w:autoSpaceDN w:val="0"/>
        <w:adjustRightInd w:val="0"/>
        <w:jc w:val="both"/>
        <w:rPr>
          <w:rFonts w:ascii="Corbel" w:hAnsi="Corbel"/>
          <w:b/>
        </w:rPr>
      </w:pPr>
    </w:p>
    <w:p w14:paraId="35C4336D" w14:textId="77777777" w:rsidR="00D94295" w:rsidRPr="00181204" w:rsidRDefault="00D94295" w:rsidP="00040D78">
      <w:pPr>
        <w:autoSpaceDE w:val="0"/>
        <w:autoSpaceDN w:val="0"/>
        <w:adjustRightInd w:val="0"/>
        <w:jc w:val="both"/>
        <w:rPr>
          <w:b/>
        </w:rPr>
      </w:pPr>
    </w:p>
    <w:p w14:paraId="7E0148D5" w14:textId="77777777" w:rsidR="00040D78" w:rsidRPr="00181204" w:rsidRDefault="00040D78" w:rsidP="00040D78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</w:pPr>
      <w:r w:rsidRPr="00181204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t>Ośw</w:t>
      </w:r>
      <w:r w:rsidRPr="006822F8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t>iadczenia</w:t>
      </w:r>
    </w:p>
    <w:p w14:paraId="12541263" w14:textId="77777777" w:rsidR="00040D78" w:rsidRDefault="00040D78" w:rsidP="00040D78">
      <w:pPr>
        <w:autoSpaceDE w:val="0"/>
        <w:autoSpaceDN w:val="0"/>
        <w:adjustRightInd w:val="0"/>
        <w:jc w:val="both"/>
        <w:rPr>
          <w:b/>
        </w:rPr>
      </w:pPr>
    </w:p>
    <w:p w14:paraId="3E520EF2" w14:textId="77777777" w:rsidR="00040D78" w:rsidRPr="00181204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że zapoznaliśmy się z treścią zapytania ofertowego i nie wnosimy do niego zastrzeżeń oraz że zdobyliśmy konieczne informacje potrzebne do właściwego przygotowania ofert</w:t>
      </w:r>
      <w:r w:rsidRPr="00181204">
        <w:rPr>
          <w:rFonts w:ascii="Corbel" w:hAnsi="Corbel"/>
          <w:sz w:val="24"/>
          <w:szCs w:val="24"/>
        </w:rPr>
        <w:t>y.</w:t>
      </w:r>
    </w:p>
    <w:p w14:paraId="6D142F7B" w14:textId="1C2F1790" w:rsidR="00040D78" w:rsidRPr="006822F8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Uznajm</w:t>
      </w:r>
      <w:r>
        <w:rPr>
          <w:rFonts w:ascii="Corbel" w:hAnsi="Corbel"/>
          <w:sz w:val="24"/>
          <w:szCs w:val="24"/>
        </w:rPr>
        <w:t>y się za związanych określonymi</w:t>
      </w:r>
      <w:r w:rsidRPr="00181204">
        <w:rPr>
          <w:rFonts w:ascii="Corbel" w:hAnsi="Corbel"/>
          <w:sz w:val="24"/>
          <w:szCs w:val="24"/>
        </w:rPr>
        <w:t xml:space="preserve"> w </w:t>
      </w:r>
      <w:r w:rsidR="00530393">
        <w:rPr>
          <w:rFonts w:ascii="Corbel" w:hAnsi="Corbel"/>
          <w:sz w:val="24"/>
          <w:szCs w:val="24"/>
        </w:rPr>
        <w:t>zapytaniu ofertowym</w:t>
      </w:r>
      <w:r w:rsidRPr="006822F8">
        <w:rPr>
          <w:rFonts w:ascii="Corbel" w:hAnsi="Corbel"/>
          <w:sz w:val="24"/>
          <w:szCs w:val="24"/>
        </w:rPr>
        <w:t>(wraz z załącznikami) zapisami oraz złożon</w:t>
      </w:r>
      <w:r w:rsidR="00530393">
        <w:rPr>
          <w:rFonts w:ascii="Corbel" w:hAnsi="Corbel"/>
          <w:sz w:val="24"/>
          <w:szCs w:val="24"/>
        </w:rPr>
        <w:t xml:space="preserve">ą ofertą (wraz z załącznikami) do  31 grudnia 2017 </w:t>
      </w:r>
      <w:r w:rsidRPr="006822F8">
        <w:rPr>
          <w:rFonts w:ascii="Corbel" w:hAnsi="Corbel"/>
          <w:sz w:val="24"/>
          <w:szCs w:val="24"/>
        </w:rPr>
        <w:t>r.</w:t>
      </w:r>
    </w:p>
    <w:p w14:paraId="3A6E6C28" w14:textId="77777777" w:rsidR="00040D78" w:rsidRPr="00181204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że zawarty w zapytaniu ofertowym projekt umowy został przez nas zaakceptowany i zobowiązujemy się w przypadku wyboru naszej oferty do zawarcia umowy na takich właśnie warunkach, w miejsc</w:t>
      </w:r>
      <w:r>
        <w:rPr>
          <w:rFonts w:ascii="Corbel" w:hAnsi="Corbel"/>
          <w:sz w:val="24"/>
          <w:szCs w:val="24"/>
        </w:rPr>
        <w:t xml:space="preserve">u i terminie wyznaczonym przez </w:t>
      </w:r>
      <w:r w:rsidRPr="005427E9">
        <w:rPr>
          <w:rFonts w:ascii="Corbel" w:hAnsi="Corbel"/>
          <w:sz w:val="24"/>
          <w:szCs w:val="24"/>
        </w:rPr>
        <w:t>Zamawiającego</w:t>
      </w:r>
      <w:r>
        <w:rPr>
          <w:rFonts w:ascii="Corbel" w:hAnsi="Corbel"/>
          <w:sz w:val="24"/>
          <w:szCs w:val="24"/>
        </w:rPr>
        <w:t>.</w:t>
      </w:r>
    </w:p>
    <w:p w14:paraId="393818B8" w14:textId="77777777" w:rsidR="00040D78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Podana przez nas cena zawiera wszystkie koszty poniesione w celu należytego wykonania prze</w:t>
      </w:r>
      <w:r>
        <w:rPr>
          <w:rFonts w:ascii="Corbel" w:hAnsi="Corbel"/>
          <w:sz w:val="24"/>
          <w:szCs w:val="24"/>
        </w:rPr>
        <w:t>d</w:t>
      </w:r>
      <w:r w:rsidRPr="00181204">
        <w:rPr>
          <w:rFonts w:ascii="Corbel" w:hAnsi="Corbel"/>
          <w:sz w:val="24"/>
          <w:szCs w:val="24"/>
        </w:rPr>
        <w:t>miotu zamówienia zgodnie z treścią zapytania ofertowego.</w:t>
      </w:r>
    </w:p>
    <w:p w14:paraId="38190AAF" w14:textId="701CE804" w:rsidR="00040D78" w:rsidRPr="00181204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6822F8">
        <w:rPr>
          <w:rFonts w:ascii="Corbel" w:hAnsi="Corbel"/>
          <w:sz w:val="24"/>
          <w:szCs w:val="24"/>
        </w:rPr>
        <w:t xml:space="preserve">Oświadczamy, że odbyliśmy wizję lokalną terenu i obiektów będących przedmiotem inwestycji w odpowiedzi na zapytanie ofertowe z dnia </w:t>
      </w:r>
      <w:r w:rsidR="00942668">
        <w:rPr>
          <w:rFonts w:ascii="Corbel" w:hAnsi="Corbel"/>
          <w:sz w:val="24"/>
          <w:szCs w:val="24"/>
        </w:rPr>
        <w:t>18</w:t>
      </w:r>
      <w:r w:rsidRPr="006822F8">
        <w:rPr>
          <w:rFonts w:ascii="Corbel" w:hAnsi="Corbel"/>
          <w:sz w:val="24"/>
          <w:szCs w:val="24"/>
        </w:rPr>
        <w:t xml:space="preserve"> października 2017 r. Oświadczamy, że zdobyliśmy wszelkie informacje, które mogą być konieczne do przygotowania</w:t>
      </w:r>
      <w:r>
        <w:rPr>
          <w:rFonts w:ascii="Corbel" w:hAnsi="Corbel"/>
          <w:sz w:val="24"/>
          <w:szCs w:val="24"/>
        </w:rPr>
        <w:t xml:space="preserve"> oferty oraz należytego wykonania zamówienia.</w:t>
      </w:r>
    </w:p>
    <w:p w14:paraId="33BBAC20" w14:textId="77777777" w:rsidR="00040D78" w:rsidRPr="00181204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Oświadczamy, iż za wyjątkiem informacji i dokumentów zawartych w ofercie na stronach nr ............................................... niniejsza oferta i wszystkie załączniki do niej są jawne i nie zawierają informacji stanowiących tajemnicę przedsiębiorstwa w rozumieniu przepisów o zwalczaniu nieuczciwej konkurencji.</w:t>
      </w:r>
    </w:p>
    <w:p w14:paraId="41C70537" w14:textId="77777777" w:rsidR="00040D78" w:rsidRPr="00181204" w:rsidRDefault="00040D78" w:rsidP="00040D78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Spis treści oferty:</w:t>
      </w:r>
    </w:p>
    <w:p w14:paraId="0B1FF4A9" w14:textId="77777777" w:rsidR="00040D78" w:rsidRPr="00181204" w:rsidRDefault="00040D78" w:rsidP="00040D78">
      <w:pPr>
        <w:autoSpaceDE w:val="0"/>
        <w:autoSpaceDN w:val="0"/>
        <w:adjustRightInd w:val="0"/>
        <w:ind w:left="720"/>
        <w:jc w:val="both"/>
        <w:rPr>
          <w:rFonts w:ascii="Corbel" w:hAnsi="Corbel"/>
          <w:sz w:val="24"/>
          <w:szCs w:val="24"/>
          <w:lang w:val="cs-CZ"/>
        </w:rPr>
      </w:pPr>
    </w:p>
    <w:p w14:paraId="63F9BD87" w14:textId="77777777" w:rsidR="00040D78" w:rsidRPr="00181204" w:rsidRDefault="00040D78" w:rsidP="00867001">
      <w:pPr>
        <w:autoSpaceDE w:val="0"/>
        <w:autoSpaceDN w:val="0"/>
        <w:adjustRightInd w:val="0"/>
        <w:spacing w:line="240" w:lineRule="auto"/>
        <w:jc w:val="both"/>
        <w:rPr>
          <w:rFonts w:ascii="Corbel" w:hAnsi="Corbel"/>
          <w:sz w:val="24"/>
          <w:szCs w:val="24"/>
          <w:lang w:val="cs-CZ"/>
        </w:rPr>
      </w:pPr>
      <w:r w:rsidRPr="00181204">
        <w:rPr>
          <w:rFonts w:ascii="Corbel" w:hAnsi="Corbel"/>
          <w:sz w:val="24"/>
          <w:szCs w:val="24"/>
          <w:lang w:val="cs-CZ"/>
        </w:rPr>
        <w:t>1. Formularz ofertowy</w:t>
      </w:r>
      <w:r>
        <w:rPr>
          <w:rFonts w:ascii="Corbel" w:hAnsi="Corbel"/>
          <w:sz w:val="24"/>
          <w:szCs w:val="24"/>
          <w:lang w:val="cs-CZ"/>
        </w:rPr>
        <w:t xml:space="preserve"> z załącznikami - …… str. …….</w:t>
      </w:r>
    </w:p>
    <w:p w14:paraId="7EE8BE7A" w14:textId="79DEAE4E" w:rsidR="00040D78" w:rsidRPr="00181204" w:rsidRDefault="00040D78" w:rsidP="00867001">
      <w:pPr>
        <w:autoSpaceDE w:val="0"/>
        <w:autoSpaceDN w:val="0"/>
        <w:adjustRightInd w:val="0"/>
        <w:spacing w:line="240" w:lineRule="auto"/>
        <w:jc w:val="both"/>
        <w:rPr>
          <w:rFonts w:ascii="Corbel" w:hAnsi="Corbel"/>
          <w:sz w:val="24"/>
          <w:szCs w:val="24"/>
          <w:lang w:val="cs-CZ"/>
        </w:rPr>
      </w:pPr>
      <w:r w:rsidRPr="00181204">
        <w:rPr>
          <w:rFonts w:ascii="Corbel" w:hAnsi="Corbel"/>
          <w:sz w:val="24"/>
          <w:szCs w:val="24"/>
          <w:lang w:val="cs-CZ"/>
        </w:rPr>
        <w:t xml:space="preserve">2. </w:t>
      </w:r>
      <w:r>
        <w:rPr>
          <w:rFonts w:ascii="Corbel" w:hAnsi="Corbel"/>
          <w:sz w:val="24"/>
          <w:szCs w:val="24"/>
          <w:lang w:val="cs-CZ"/>
        </w:rPr>
        <w:t>Aktualny odpis</w:t>
      </w:r>
      <w:r w:rsidR="00942668">
        <w:rPr>
          <w:rFonts w:ascii="Corbel" w:hAnsi="Corbel"/>
          <w:sz w:val="24"/>
          <w:szCs w:val="24"/>
          <w:lang w:val="cs-CZ"/>
        </w:rPr>
        <w:t xml:space="preserve"> z </w:t>
      </w:r>
      <w:r>
        <w:rPr>
          <w:rFonts w:ascii="Corbel" w:hAnsi="Corbel"/>
          <w:sz w:val="24"/>
          <w:szCs w:val="24"/>
          <w:lang w:val="cs-CZ"/>
        </w:rPr>
        <w:t xml:space="preserve"> …</w:t>
      </w:r>
      <w:r w:rsidRPr="00181204">
        <w:rPr>
          <w:rFonts w:ascii="Corbel" w:hAnsi="Corbel"/>
          <w:sz w:val="24"/>
          <w:szCs w:val="24"/>
          <w:lang w:val="cs-CZ"/>
        </w:rPr>
        <w:t>......................................................................- str. ....</w:t>
      </w:r>
    </w:p>
    <w:p w14:paraId="41E057BD" w14:textId="04588564" w:rsidR="00040D78" w:rsidRDefault="00942668" w:rsidP="00867001">
      <w:pPr>
        <w:autoSpaceDE w:val="0"/>
        <w:autoSpaceDN w:val="0"/>
        <w:adjustRightInd w:val="0"/>
        <w:spacing w:line="240" w:lineRule="auto"/>
        <w:jc w:val="both"/>
        <w:rPr>
          <w:rFonts w:ascii="Corbel" w:hAnsi="Corbel"/>
          <w:sz w:val="24"/>
          <w:szCs w:val="24"/>
          <w:lang w:val="cs-CZ"/>
        </w:rPr>
      </w:pPr>
      <w:r>
        <w:rPr>
          <w:rFonts w:ascii="Corbel" w:hAnsi="Corbel"/>
          <w:sz w:val="24"/>
          <w:szCs w:val="24"/>
          <w:lang w:val="cs-CZ"/>
        </w:rPr>
        <w:t>3</w:t>
      </w:r>
      <w:r w:rsidR="00040D78" w:rsidRPr="00181204">
        <w:rPr>
          <w:rFonts w:ascii="Corbel" w:hAnsi="Corbel"/>
          <w:sz w:val="24"/>
          <w:szCs w:val="24"/>
          <w:lang w:val="cs-CZ"/>
        </w:rPr>
        <w:t xml:space="preserve">. </w:t>
      </w:r>
      <w:r>
        <w:rPr>
          <w:rFonts w:ascii="Corbel" w:hAnsi="Corbel"/>
          <w:sz w:val="24"/>
          <w:szCs w:val="24"/>
          <w:lang w:val="cs-CZ"/>
        </w:rPr>
        <w:t xml:space="preserve">Zaparafowany wzór umowy z adnotacją „akceptuję warunki umowy“ </w:t>
      </w:r>
      <w:r w:rsidR="00040D78" w:rsidRPr="00181204">
        <w:rPr>
          <w:rFonts w:ascii="Corbel" w:hAnsi="Corbel"/>
          <w:sz w:val="24"/>
          <w:szCs w:val="24"/>
          <w:lang w:val="cs-CZ"/>
        </w:rPr>
        <w:t>......................................................................- str. ....</w:t>
      </w:r>
    </w:p>
    <w:p w14:paraId="530202E7" w14:textId="60D81A1E" w:rsidR="00942668" w:rsidRDefault="00942668" w:rsidP="00867001">
      <w:pPr>
        <w:autoSpaceDE w:val="0"/>
        <w:autoSpaceDN w:val="0"/>
        <w:adjustRightInd w:val="0"/>
        <w:spacing w:line="240" w:lineRule="auto"/>
        <w:jc w:val="both"/>
        <w:rPr>
          <w:rFonts w:ascii="Corbel" w:hAnsi="Corbel"/>
          <w:sz w:val="24"/>
          <w:szCs w:val="24"/>
          <w:lang w:val="cs-CZ"/>
        </w:rPr>
      </w:pPr>
      <w:r>
        <w:rPr>
          <w:rFonts w:ascii="Corbel" w:hAnsi="Corbel"/>
          <w:sz w:val="24"/>
          <w:szCs w:val="24"/>
          <w:lang w:val="cs-CZ"/>
        </w:rPr>
        <w:t>4. Załącznik nr 1 do formularza ofertowego – tj. Wykaz usług - …… str. ……..</w:t>
      </w:r>
    </w:p>
    <w:p w14:paraId="5A2C6794" w14:textId="3105DC4F" w:rsidR="00942668" w:rsidRPr="00181204" w:rsidRDefault="00942668" w:rsidP="00867001">
      <w:pPr>
        <w:autoSpaceDE w:val="0"/>
        <w:autoSpaceDN w:val="0"/>
        <w:adjustRightInd w:val="0"/>
        <w:spacing w:line="240" w:lineRule="auto"/>
        <w:jc w:val="both"/>
        <w:rPr>
          <w:rFonts w:ascii="Corbel" w:hAnsi="Corbel"/>
          <w:sz w:val="24"/>
          <w:szCs w:val="24"/>
          <w:lang w:val="cs-CZ"/>
        </w:rPr>
      </w:pPr>
      <w:r>
        <w:rPr>
          <w:rFonts w:ascii="Corbel" w:hAnsi="Corbel"/>
          <w:sz w:val="24"/>
          <w:szCs w:val="24"/>
          <w:lang w:val="cs-CZ"/>
        </w:rPr>
        <w:lastRenderedPageBreak/>
        <w:t>5. Załącznik nr 2 do formularza ofertowego – tj. Wykaz osob</w:t>
      </w:r>
      <w:r w:rsidR="00867001">
        <w:rPr>
          <w:rFonts w:ascii="Corbel" w:hAnsi="Corbel"/>
          <w:sz w:val="24"/>
          <w:szCs w:val="24"/>
          <w:lang w:val="cs-CZ"/>
        </w:rPr>
        <w:t xml:space="preserve"> zdolnych do wykonania zamówienia</w:t>
      </w:r>
      <w:r>
        <w:rPr>
          <w:rFonts w:ascii="Corbel" w:hAnsi="Corbel"/>
          <w:sz w:val="24"/>
          <w:szCs w:val="24"/>
          <w:lang w:val="cs-CZ"/>
        </w:rPr>
        <w:t xml:space="preserve"> z załącznikami - ……. str. ……..</w:t>
      </w:r>
    </w:p>
    <w:p w14:paraId="5692CC98" w14:textId="77777777" w:rsidR="00040D78" w:rsidRPr="00942668" w:rsidRDefault="00040D78" w:rsidP="00040D78">
      <w:pPr>
        <w:autoSpaceDE w:val="0"/>
        <w:autoSpaceDN w:val="0"/>
        <w:adjustRightInd w:val="0"/>
        <w:jc w:val="both"/>
        <w:rPr>
          <w:rFonts w:ascii="Corbel" w:hAnsi="Corbel"/>
          <w:lang w:val="cs-CZ"/>
        </w:rPr>
      </w:pPr>
    </w:p>
    <w:p w14:paraId="58BFC260" w14:textId="77777777" w:rsidR="00040D78" w:rsidRPr="005007E7" w:rsidRDefault="00040D78" w:rsidP="00040D78">
      <w:pPr>
        <w:pStyle w:val="Akapitzlist"/>
        <w:numPr>
          <w:ilvl w:val="0"/>
          <w:numId w:val="22"/>
        </w:numPr>
        <w:jc w:val="both"/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</w:pPr>
      <w:r w:rsidRPr="005007E7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t>Inne informacje Wykonawcy: .</w:t>
      </w:r>
      <w:r w:rsidRPr="005007E7">
        <w:rPr>
          <w:rStyle w:val="TeksttreciPogrubienie2"/>
          <w:rFonts w:ascii="Corbel" w:eastAsiaTheme="majorEastAsia" w:hAnsi="Corbel"/>
          <w:b w:val="0"/>
          <w:sz w:val="24"/>
          <w:szCs w:val="24"/>
          <w:lang w:val="cs-CZ" w:eastAsia="en-US"/>
        </w:rPr>
        <w:t>...............................</w:t>
      </w:r>
    </w:p>
    <w:p w14:paraId="4F26E34A" w14:textId="77777777" w:rsidR="00040D78" w:rsidRPr="000B665E" w:rsidRDefault="00040D78" w:rsidP="00040D78">
      <w:pPr>
        <w:autoSpaceDE w:val="0"/>
        <w:autoSpaceDN w:val="0"/>
        <w:adjustRightInd w:val="0"/>
      </w:pPr>
      <w:r>
        <w:rPr>
          <w:rFonts w:ascii="Corbel" w:hAnsi="Corbel"/>
        </w:rPr>
        <w:t>(Miejscowo</w:t>
      </w:r>
      <w:r>
        <w:rPr>
          <w:rFonts w:ascii="Corbel" w:eastAsia="TimesNewRoman" w:hAnsi="Corbel"/>
        </w:rPr>
        <w:t xml:space="preserve">ść </w:t>
      </w:r>
      <w:r>
        <w:rPr>
          <w:rFonts w:ascii="Corbel" w:hAnsi="Corbel"/>
        </w:rPr>
        <w:t>i data)</w:t>
      </w:r>
      <w:r>
        <w:t>: ...........................................................</w:t>
      </w:r>
    </w:p>
    <w:p w14:paraId="3943A541" w14:textId="77777777" w:rsidR="00040D78" w:rsidRDefault="00040D78" w:rsidP="00040D78">
      <w:pPr>
        <w:autoSpaceDE w:val="0"/>
        <w:autoSpaceDN w:val="0"/>
        <w:adjustRightInd w:val="0"/>
      </w:pPr>
    </w:p>
    <w:p w14:paraId="732771F9" w14:textId="77777777" w:rsidR="00040D78" w:rsidRPr="00181204" w:rsidRDefault="00040D78" w:rsidP="00040D78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..........................................................</w:t>
      </w:r>
    </w:p>
    <w:p w14:paraId="591AA6C5" w14:textId="55A7ADCD" w:rsidR="00040D78" w:rsidRDefault="00040D78" w:rsidP="00942668">
      <w:pPr>
        <w:autoSpaceDE w:val="0"/>
        <w:autoSpaceDN w:val="0"/>
        <w:adjustRightInd w:val="0"/>
        <w:ind w:left="5664"/>
        <w:jc w:val="center"/>
        <w:rPr>
          <w:rFonts w:asciiTheme="minorHAnsi" w:hAnsiTheme="minorHAnsi"/>
          <w:sz w:val="24"/>
          <w:szCs w:val="24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  <w:r w:rsidR="00530393">
        <w:rPr>
          <w:rFonts w:ascii="Corbel" w:hAnsi="Corbel"/>
          <w:sz w:val="16"/>
          <w:szCs w:val="16"/>
        </w:rPr>
        <w:t xml:space="preserve"> </w:t>
      </w: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Wykonawcy)</w:t>
      </w:r>
      <w:r>
        <w:rPr>
          <w:rFonts w:asciiTheme="minorHAnsi" w:hAnsiTheme="minorHAnsi"/>
          <w:sz w:val="24"/>
          <w:szCs w:val="24"/>
        </w:rPr>
        <w:br w:type="page"/>
      </w:r>
    </w:p>
    <w:p w14:paraId="70D6F12D" w14:textId="7934482C" w:rsidR="00867001" w:rsidRPr="00E0217C" w:rsidRDefault="00867001" w:rsidP="00867001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lastRenderedPageBreak/>
        <w:t>Załącznik Nr 1  do formularza</w:t>
      </w:r>
      <w:r w:rsidRPr="00E0217C">
        <w:rPr>
          <w:rFonts w:ascii="Corbel" w:hAnsi="Corbel" w:cs="Arial"/>
          <w:i/>
          <w:iCs/>
        </w:rPr>
        <w:t xml:space="preserve"> ofert</w:t>
      </w:r>
      <w:r>
        <w:rPr>
          <w:rFonts w:ascii="Corbel" w:hAnsi="Corbel" w:cs="Arial"/>
          <w:i/>
          <w:iCs/>
        </w:rPr>
        <w:t>y</w:t>
      </w:r>
    </w:p>
    <w:p w14:paraId="00EF3D9E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751B8A05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3C8AE7CA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  <w:r w:rsidRPr="00E0217C">
        <w:rPr>
          <w:rFonts w:ascii="Corbel" w:hAnsi="Corbel" w:cs="Arial"/>
          <w:b/>
          <w:bCs/>
        </w:rPr>
        <w:t>…..................................</w:t>
      </w:r>
    </w:p>
    <w:p w14:paraId="37EB0D12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sz w:val="16"/>
          <w:szCs w:val="16"/>
        </w:rPr>
      </w:pPr>
      <w:r w:rsidRPr="00E0217C">
        <w:rPr>
          <w:rFonts w:ascii="Corbel" w:hAnsi="Corbel" w:cs="Arial"/>
          <w:b/>
          <w:bCs/>
          <w:sz w:val="16"/>
          <w:szCs w:val="16"/>
        </w:rPr>
        <w:t>/</w:t>
      </w:r>
      <w:r w:rsidRPr="00E0217C">
        <w:rPr>
          <w:rFonts w:ascii="Corbel" w:hAnsi="Corbel" w:cs="Arial"/>
          <w:sz w:val="16"/>
          <w:szCs w:val="16"/>
        </w:rPr>
        <w:t>nazwa i adres wykonawcy/</w:t>
      </w:r>
    </w:p>
    <w:p w14:paraId="4F613977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5FE66079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240FDE6C" w14:textId="54BD45C5" w:rsidR="00867001" w:rsidRPr="00092B4C" w:rsidRDefault="00867001" w:rsidP="00867001">
      <w:pPr>
        <w:suppressAutoHyphens w:val="0"/>
        <w:spacing w:after="0" w:line="360" w:lineRule="auto"/>
        <w:ind w:left="360"/>
        <w:jc w:val="center"/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t>WYKAZ USŁUG</w:t>
      </w:r>
    </w:p>
    <w:p w14:paraId="0FD48E42" w14:textId="48F75132" w:rsidR="00867001" w:rsidRPr="00D94295" w:rsidRDefault="00867001" w:rsidP="0086700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wykonanych w okresie ostatnich 3</w:t>
      </w:r>
      <w:r w:rsidRPr="001A0C5F">
        <w:rPr>
          <w:rFonts w:ascii="Arial" w:hAnsi="Arial" w:cs="Arial"/>
          <w:b/>
          <w:bCs/>
        </w:rPr>
        <w:t xml:space="preserve"> lat przed dniem składania ofert, a jeżeli okres prowadzenia działalności</w:t>
      </w:r>
      <w:r>
        <w:rPr>
          <w:rFonts w:ascii="Arial" w:hAnsi="Arial" w:cs="Arial"/>
          <w:b/>
          <w:bCs/>
        </w:rPr>
        <w:t xml:space="preserve"> jest krótszy - w tym okresie dotyczących </w:t>
      </w:r>
      <w:r w:rsidRPr="00867001">
        <w:rPr>
          <w:rFonts w:eastAsia="Calibri" w:cs="Calibri"/>
          <w:b/>
          <w:color w:val="000000" w:themeColor="text1"/>
        </w:rPr>
        <w:t>opracowania dokumentacji technicznej (projektu budowlanego i wykonawczego</w:t>
      </w:r>
      <w:r w:rsidRPr="00D94295">
        <w:rPr>
          <w:rFonts w:eastAsia="Calibri" w:cs="Calibri"/>
          <w:b/>
        </w:rPr>
        <w:t>)  hali produkcyjnej z zapleczem socjalno-biurowym lub hali produkcyjno-magazynowej z zapleczem socjalno-biurowym o powierzchni</w:t>
      </w:r>
      <w:r w:rsidR="00D94295" w:rsidRPr="00D94295">
        <w:rPr>
          <w:rFonts w:eastAsia="Calibri" w:cs="Calibri"/>
          <w:b/>
        </w:rPr>
        <w:t xml:space="preserve"> użytkowej</w:t>
      </w:r>
      <w:r w:rsidRPr="00D94295">
        <w:rPr>
          <w:rFonts w:eastAsia="Calibri" w:cs="Calibri"/>
          <w:b/>
        </w:rPr>
        <w:t xml:space="preserve"> minimum 1000 m2.</w:t>
      </w:r>
    </w:p>
    <w:p w14:paraId="68623637" w14:textId="77777777" w:rsidR="00867001" w:rsidRPr="00867001" w:rsidRDefault="00867001" w:rsidP="00867001">
      <w:pPr>
        <w:jc w:val="center"/>
        <w:rPr>
          <w:rFonts w:asciiTheme="minorHAnsi" w:hAnsiTheme="minorHAnsi"/>
        </w:rPr>
      </w:pPr>
      <w:r w:rsidRPr="00867001">
        <w:rPr>
          <w:rFonts w:asciiTheme="minorHAnsi" w:hAnsiTheme="minorHAnsi"/>
        </w:rPr>
        <w:t xml:space="preserve">Dotyczy zapytania ofertowego, którego przedmiotem jest opracowanie dokumentacji projektowej tj. projektu budowlanego i wykonawczego hali produkcyjnej z zapleczem socjalno-biurowym Zakładu Produkcyjnego w Sowlanach  na potrzeby realizacji projektu pn. „Wdrożenie technologii produkcji innowacyjnych, modyfikowanych, wibroprasowanych elementów betonowych” współfinansowanego przez Unię Europejską w ramach Poddziałania 3.2.1 Badania na rynek Programu Operacyjnego Inteligentny Rozwój 2014 – 2020 </w:t>
      </w:r>
    </w:p>
    <w:p w14:paraId="1AC6DDAF" w14:textId="1B459470" w:rsidR="00867001" w:rsidRDefault="00867001" w:rsidP="00867001">
      <w:pPr>
        <w:jc w:val="center"/>
        <w:rPr>
          <w:rFonts w:asciiTheme="minorHAnsi" w:hAnsiTheme="minorHAnsi"/>
          <w:b/>
          <w:color w:val="000000" w:themeColor="text1"/>
          <w:sz w:val="24"/>
          <w:szCs w:val="24"/>
        </w:rPr>
      </w:pPr>
      <w:r w:rsidRPr="00092B4C">
        <w:rPr>
          <w:rFonts w:asciiTheme="minorHAnsi" w:hAnsiTheme="minorHAnsi"/>
          <w:b/>
          <w:color w:val="000000" w:themeColor="text1"/>
          <w:sz w:val="24"/>
          <w:szCs w:val="24"/>
        </w:rPr>
        <w:t xml:space="preserve">zgodnie z wymogami określonymi w zapytaniu ofertowym z dnia </w:t>
      </w:r>
      <w:r>
        <w:rPr>
          <w:rFonts w:asciiTheme="minorHAnsi" w:hAnsiTheme="minorHAnsi"/>
          <w:b/>
          <w:color w:val="000000" w:themeColor="text1"/>
          <w:sz w:val="24"/>
          <w:szCs w:val="24"/>
        </w:rPr>
        <w:t>17</w:t>
      </w:r>
      <w:r w:rsidRPr="006822F8">
        <w:rPr>
          <w:rFonts w:asciiTheme="minorHAnsi" w:hAnsiTheme="minorHAnsi"/>
          <w:b/>
          <w:color w:val="000000" w:themeColor="text1"/>
          <w:sz w:val="24"/>
          <w:szCs w:val="24"/>
        </w:rPr>
        <w:t xml:space="preserve"> października 2017 r.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3413"/>
        <w:gridCol w:w="1985"/>
        <w:gridCol w:w="1612"/>
        <w:gridCol w:w="1824"/>
      </w:tblGrid>
      <w:tr w:rsidR="00DC2E74" w:rsidRPr="001A0C5F" w14:paraId="0CBF206C" w14:textId="77777777" w:rsidTr="00DC2E74">
        <w:tc>
          <w:tcPr>
            <w:tcW w:w="546" w:type="dxa"/>
          </w:tcPr>
          <w:p w14:paraId="71781B0D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413" w:type="dxa"/>
          </w:tcPr>
          <w:p w14:paraId="27B2A7ED" w14:textId="4030175E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Nazwa</w:t>
            </w:r>
            <w:r>
              <w:rPr>
                <w:rFonts w:ascii="Arial" w:hAnsi="Arial" w:cs="Arial"/>
                <w:b/>
              </w:rPr>
              <w:t xml:space="preserve"> usługi,</w:t>
            </w:r>
          </w:p>
          <w:p w14:paraId="0BE0FFA6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miejsce wykonania oraz</w:t>
            </w:r>
          </w:p>
          <w:p w14:paraId="51BC40E5" w14:textId="59333526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krótki opis/ zakres</w:t>
            </w:r>
            <w:r>
              <w:rPr>
                <w:rFonts w:ascii="Arial" w:hAnsi="Arial" w:cs="Arial"/>
                <w:b/>
              </w:rPr>
              <w:t>, w tym ilość m2</w:t>
            </w:r>
          </w:p>
        </w:tc>
        <w:tc>
          <w:tcPr>
            <w:tcW w:w="1985" w:type="dxa"/>
          </w:tcPr>
          <w:p w14:paraId="3DBCD8E1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Data wykonania</w:t>
            </w:r>
          </w:p>
          <w:p w14:paraId="10D912CC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(dzień, miesiąc i rok</w:t>
            </w:r>
          </w:p>
          <w:p w14:paraId="72B2D487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zakończenia)</w:t>
            </w:r>
          </w:p>
        </w:tc>
        <w:tc>
          <w:tcPr>
            <w:tcW w:w="1612" w:type="dxa"/>
          </w:tcPr>
          <w:p w14:paraId="519036A1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Zamawiający</w:t>
            </w:r>
          </w:p>
          <w:p w14:paraId="248C946F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(adres, telefon)</w:t>
            </w:r>
          </w:p>
        </w:tc>
        <w:tc>
          <w:tcPr>
            <w:tcW w:w="1824" w:type="dxa"/>
          </w:tcPr>
          <w:p w14:paraId="402726EA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Nazwa</w:t>
            </w:r>
          </w:p>
          <w:p w14:paraId="390CA883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podmiotu,</w:t>
            </w:r>
          </w:p>
          <w:p w14:paraId="35A98AB3" w14:textId="77777777" w:rsidR="00DC2E74" w:rsidRPr="001A0C5F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wykazującego</w:t>
            </w:r>
          </w:p>
          <w:p w14:paraId="1BB513A3" w14:textId="1755B75B" w:rsidR="00DC2E74" w:rsidRPr="00DC2E74" w:rsidRDefault="00DC2E74" w:rsidP="00DC2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A0C5F">
              <w:rPr>
                <w:rFonts w:ascii="Arial" w:hAnsi="Arial" w:cs="Arial"/>
                <w:b/>
              </w:rPr>
              <w:t>doświadczenie</w:t>
            </w:r>
            <w:r>
              <w:rPr>
                <w:rStyle w:val="Odwoanieprzypisudolnego"/>
                <w:rFonts w:ascii="Arial" w:hAnsi="Arial" w:cs="Arial"/>
                <w:b/>
              </w:rPr>
              <w:footnoteReference w:customMarkFollows="1" w:id="2"/>
              <w:t>*</w:t>
            </w:r>
          </w:p>
        </w:tc>
      </w:tr>
      <w:tr w:rsidR="00DC2E74" w:rsidRPr="001A0C5F" w14:paraId="2F7E2D00" w14:textId="77777777" w:rsidTr="00DC2E74">
        <w:tc>
          <w:tcPr>
            <w:tcW w:w="546" w:type="dxa"/>
          </w:tcPr>
          <w:p w14:paraId="1B4B784C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A0C5F">
              <w:rPr>
                <w:rFonts w:ascii="Arial" w:hAnsi="Arial" w:cs="Arial"/>
              </w:rPr>
              <w:t>1.</w:t>
            </w:r>
          </w:p>
          <w:p w14:paraId="3952C3C4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372D0CF9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56576CF8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413" w:type="dxa"/>
          </w:tcPr>
          <w:p w14:paraId="72FC4EFE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546F4B80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3F80BE6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12" w:type="dxa"/>
          </w:tcPr>
          <w:p w14:paraId="7DED2CE0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24" w:type="dxa"/>
          </w:tcPr>
          <w:p w14:paraId="0EDF81AB" w14:textId="77777777" w:rsidR="00DC2E74" w:rsidRPr="001A0C5F" w:rsidRDefault="00DC2E74" w:rsidP="00890AE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14:paraId="3F628311" w14:textId="77777777" w:rsidR="00867001" w:rsidRDefault="00867001" w:rsidP="00867001">
      <w:pPr>
        <w:jc w:val="center"/>
        <w:rPr>
          <w:rFonts w:asciiTheme="minorHAnsi" w:hAnsiTheme="minorHAnsi"/>
          <w:b/>
          <w:color w:val="000000" w:themeColor="text1"/>
          <w:sz w:val="24"/>
          <w:szCs w:val="24"/>
        </w:rPr>
      </w:pPr>
    </w:p>
    <w:p w14:paraId="4A651B93" w14:textId="77777777" w:rsidR="00867001" w:rsidRDefault="00867001" w:rsidP="00867001">
      <w:pPr>
        <w:ind w:left="4956" w:firstLine="708"/>
        <w:jc w:val="center"/>
        <w:rPr>
          <w:rFonts w:asciiTheme="minorHAnsi" w:hAnsiTheme="minorHAnsi"/>
          <w:sz w:val="24"/>
          <w:szCs w:val="24"/>
        </w:rPr>
      </w:pPr>
    </w:p>
    <w:p w14:paraId="56DDD32E" w14:textId="14A5BE6F" w:rsidR="00867001" w:rsidRPr="00DC2E74" w:rsidRDefault="00867001" w:rsidP="00DC2E74">
      <w:pPr>
        <w:autoSpaceDE w:val="0"/>
        <w:autoSpaceDN w:val="0"/>
        <w:adjustRightInd w:val="0"/>
        <w:jc w:val="both"/>
        <w:rPr>
          <w:rFonts w:ascii="Corbel" w:hAnsi="Corbel" w:cs="Arial"/>
          <w:color w:val="000000" w:themeColor="text1"/>
          <w:szCs w:val="20"/>
        </w:rPr>
      </w:pPr>
      <w:r w:rsidRPr="00DC2E74">
        <w:rPr>
          <w:rFonts w:ascii="Corbel" w:hAnsi="Corbel" w:cs="Arial"/>
          <w:color w:val="000000" w:themeColor="text1"/>
        </w:rPr>
        <w:t xml:space="preserve">UWAGA: </w:t>
      </w:r>
      <w:r w:rsidRPr="00DC2E74">
        <w:rPr>
          <w:rFonts w:ascii="Corbel" w:hAnsi="Corbel" w:cs="Arial"/>
          <w:color w:val="000000" w:themeColor="text1"/>
          <w:szCs w:val="20"/>
        </w:rPr>
        <w:t>Zamawiający wymaga, aby Wykonawca załączył wykaz wraz z informacją, czy wskazana osoba stanowi  zasób (potencjał) własny, czy zasób innych podmiotów.</w:t>
      </w:r>
    </w:p>
    <w:p w14:paraId="16FB5D76" w14:textId="77777777" w:rsidR="00867001" w:rsidRPr="00DC2E74" w:rsidRDefault="00867001" w:rsidP="00867001">
      <w:pPr>
        <w:pStyle w:val="Tekstpodstawowywcity3"/>
        <w:spacing w:line="240" w:lineRule="auto"/>
        <w:ind w:left="0"/>
        <w:jc w:val="both"/>
        <w:rPr>
          <w:rFonts w:ascii="Corbel" w:hAnsi="Corbel" w:cs="Arial"/>
          <w:color w:val="000000" w:themeColor="text1"/>
          <w:sz w:val="22"/>
          <w:szCs w:val="20"/>
        </w:rPr>
      </w:pPr>
      <w:r w:rsidRPr="00DC2E74">
        <w:rPr>
          <w:rFonts w:ascii="Corbel" w:hAnsi="Corbel" w:cs="Arial"/>
          <w:color w:val="000000" w:themeColor="text1"/>
          <w:sz w:val="22"/>
          <w:szCs w:val="20"/>
        </w:rPr>
        <w:t xml:space="preserve">W przypadku wskazania potencjału innych podmiotów, Wykonawca musi udowodnić zamawiającemu, iż będzie dysponował tymi zasobami, w szczególności przedstawiając pisemne zobowiązanie tych podmiotów do jego udostępnienia na czas realizacji zamówienia. </w:t>
      </w:r>
    </w:p>
    <w:p w14:paraId="443D31DD" w14:textId="77777777" w:rsidR="00867001" w:rsidRPr="00DC2E74" w:rsidRDefault="00867001" w:rsidP="00867001">
      <w:pPr>
        <w:autoSpaceDE w:val="0"/>
        <w:autoSpaceDN w:val="0"/>
        <w:adjustRightInd w:val="0"/>
        <w:jc w:val="both"/>
        <w:rPr>
          <w:rFonts w:ascii="Corbel" w:hAnsi="Corbel" w:cs="Arial"/>
          <w:color w:val="000000" w:themeColor="text1"/>
          <w:szCs w:val="20"/>
        </w:rPr>
      </w:pPr>
    </w:p>
    <w:p w14:paraId="7AAEB563" w14:textId="77777777" w:rsidR="00867001" w:rsidRPr="00DC2E74" w:rsidRDefault="00867001" w:rsidP="00867001">
      <w:pPr>
        <w:autoSpaceDE w:val="0"/>
        <w:autoSpaceDN w:val="0"/>
        <w:adjustRightInd w:val="0"/>
        <w:jc w:val="both"/>
        <w:rPr>
          <w:rFonts w:ascii="Corbel" w:hAnsi="Corbel" w:cs="Arial"/>
          <w:color w:val="000000" w:themeColor="text1"/>
        </w:rPr>
      </w:pPr>
      <w:r w:rsidRPr="00DC2E74">
        <w:rPr>
          <w:rFonts w:ascii="Corbel" w:hAnsi="Corbel" w:cs="Arial"/>
          <w:color w:val="000000" w:themeColor="text1"/>
        </w:rPr>
        <w:t>UWAGA: W przypadku gdy udostępniającym jest osoba udostępniana, konieczna jest informacja, czy prowadzi ona jednoosobową działalność gospodarczą na zasadzie samozatrudnienia, czy jest ona osobą niezatrudnioną u żadnego pracodawcy na podstawie umowy o pracę ani nie prowadzi działalności gospodarczej, albo czy pozostaje w innym stanie faktycznym</w:t>
      </w:r>
    </w:p>
    <w:p w14:paraId="1B718975" w14:textId="77777777" w:rsidR="00867001" w:rsidRPr="000200B9" w:rsidRDefault="00867001" w:rsidP="00867001">
      <w:pPr>
        <w:autoSpaceDE w:val="0"/>
        <w:autoSpaceDN w:val="0"/>
        <w:adjustRightInd w:val="0"/>
        <w:ind w:firstLine="708"/>
        <w:jc w:val="both"/>
        <w:rPr>
          <w:rFonts w:ascii="Corbel" w:hAnsi="Corbel"/>
          <w:sz w:val="16"/>
          <w:szCs w:val="16"/>
        </w:rPr>
      </w:pPr>
    </w:p>
    <w:p w14:paraId="6DB315F5" w14:textId="77777777" w:rsidR="00867001" w:rsidRPr="000200B9" w:rsidRDefault="00867001" w:rsidP="00867001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</w:p>
    <w:p w14:paraId="0A5E4AA6" w14:textId="77777777" w:rsidR="00867001" w:rsidRPr="00E0217C" w:rsidRDefault="00867001" w:rsidP="00867001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5E62727B" w14:textId="77777777" w:rsidR="00867001" w:rsidRPr="006B6376" w:rsidRDefault="00867001" w:rsidP="00867001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01CED106" w14:textId="77777777" w:rsidR="00867001" w:rsidRPr="00D10DC9" w:rsidRDefault="00867001" w:rsidP="00867001">
      <w:pPr>
        <w:autoSpaceDE w:val="0"/>
        <w:autoSpaceDN w:val="0"/>
        <w:adjustRightInd w:val="0"/>
      </w:pPr>
    </w:p>
    <w:p w14:paraId="76357BB7" w14:textId="77777777" w:rsidR="00867001" w:rsidRPr="00181204" w:rsidRDefault="00867001" w:rsidP="00867001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7CD7FF95" w14:textId="77777777" w:rsidR="00867001" w:rsidRPr="009270D0" w:rsidRDefault="00867001" w:rsidP="00867001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057501D3" w14:textId="77777777" w:rsidR="00867001" w:rsidRPr="006B6376" w:rsidRDefault="00867001" w:rsidP="00867001">
      <w:pPr>
        <w:autoSpaceDE w:val="0"/>
        <w:autoSpaceDN w:val="0"/>
        <w:adjustRightInd w:val="0"/>
        <w:ind w:left="5664"/>
        <w:jc w:val="center"/>
        <w:rPr>
          <w:rFonts w:cs="Arial"/>
          <w:b/>
          <w:bCs/>
          <w:i/>
          <w:iCs/>
        </w:rPr>
      </w:pP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Wykonawcy)</w:t>
      </w:r>
    </w:p>
    <w:p w14:paraId="3567F962" w14:textId="0928E269" w:rsidR="00DC2E74" w:rsidRDefault="00DC2E74">
      <w:pPr>
        <w:suppressAutoHyphens w:val="0"/>
        <w:spacing w:after="0" w:line="240" w:lineRule="auto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br w:type="page"/>
      </w:r>
    </w:p>
    <w:p w14:paraId="00829098" w14:textId="77777777" w:rsidR="00867001" w:rsidRDefault="00867001" w:rsidP="00040D78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</w:p>
    <w:p w14:paraId="6E7CBEC9" w14:textId="01C395D9" w:rsidR="00040D78" w:rsidRPr="00E0217C" w:rsidRDefault="00867001" w:rsidP="00040D78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t>Załącznik Nr 2</w:t>
      </w:r>
      <w:r w:rsidR="00040D78">
        <w:rPr>
          <w:rFonts w:ascii="Corbel" w:hAnsi="Corbel" w:cs="Arial"/>
          <w:i/>
          <w:iCs/>
        </w:rPr>
        <w:t xml:space="preserve">  do formularza</w:t>
      </w:r>
      <w:r w:rsidR="00040D78" w:rsidRPr="00E0217C">
        <w:rPr>
          <w:rFonts w:ascii="Corbel" w:hAnsi="Corbel" w:cs="Arial"/>
          <w:i/>
          <w:iCs/>
        </w:rPr>
        <w:t xml:space="preserve"> ofert</w:t>
      </w:r>
      <w:r w:rsidR="00040D78">
        <w:rPr>
          <w:rFonts w:ascii="Corbel" w:hAnsi="Corbel" w:cs="Arial"/>
          <w:i/>
          <w:iCs/>
        </w:rPr>
        <w:t>y</w:t>
      </w:r>
    </w:p>
    <w:p w14:paraId="42B02273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7A267250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2FFC4D6A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  <w:r w:rsidRPr="00E0217C">
        <w:rPr>
          <w:rFonts w:ascii="Corbel" w:hAnsi="Corbel" w:cs="Arial"/>
          <w:b/>
          <w:bCs/>
        </w:rPr>
        <w:t>…..................................</w:t>
      </w:r>
    </w:p>
    <w:p w14:paraId="7D32BA24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sz w:val="16"/>
          <w:szCs w:val="16"/>
        </w:rPr>
      </w:pPr>
      <w:r w:rsidRPr="00E0217C">
        <w:rPr>
          <w:rFonts w:ascii="Corbel" w:hAnsi="Corbel" w:cs="Arial"/>
          <w:b/>
          <w:bCs/>
          <w:sz w:val="16"/>
          <w:szCs w:val="16"/>
        </w:rPr>
        <w:t>/</w:t>
      </w:r>
      <w:r w:rsidRPr="00E0217C">
        <w:rPr>
          <w:rFonts w:ascii="Corbel" w:hAnsi="Corbel" w:cs="Arial"/>
          <w:sz w:val="16"/>
          <w:szCs w:val="16"/>
        </w:rPr>
        <w:t>nazwa i adres wykonawcy/</w:t>
      </w:r>
    </w:p>
    <w:p w14:paraId="1E1BE0BB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2E891DE8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5D4D1B0E" w14:textId="77777777" w:rsidR="00040D78" w:rsidRPr="00092B4C" w:rsidRDefault="00040D78" w:rsidP="00040D78">
      <w:pPr>
        <w:suppressAutoHyphens w:val="0"/>
        <w:spacing w:after="0" w:line="360" w:lineRule="auto"/>
        <w:ind w:left="360"/>
        <w:jc w:val="center"/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t xml:space="preserve">WYKAZ OSÓB ZDOLNYCH DO WYKONANIA ZAMÓWIENIA </w:t>
      </w:r>
    </w:p>
    <w:p w14:paraId="7213D6C1" w14:textId="77777777" w:rsidR="00040D78" w:rsidRDefault="00040D78" w:rsidP="00040D78">
      <w:pPr>
        <w:autoSpaceDE w:val="0"/>
        <w:autoSpaceDN w:val="0"/>
        <w:adjustRightInd w:val="0"/>
        <w:jc w:val="center"/>
        <w:rPr>
          <w:rFonts w:ascii="Corbel" w:hAnsi="Corbel" w:cs="Arial"/>
          <w:b/>
          <w:bCs/>
        </w:rPr>
      </w:pPr>
    </w:p>
    <w:p w14:paraId="7E228ED0" w14:textId="77777777" w:rsidR="00040D78" w:rsidRDefault="00040D78" w:rsidP="00040D78">
      <w:pPr>
        <w:jc w:val="center"/>
        <w:rPr>
          <w:rFonts w:asciiTheme="minorHAnsi" w:hAnsiTheme="minorHAnsi"/>
          <w:sz w:val="24"/>
          <w:szCs w:val="24"/>
        </w:rPr>
      </w:pPr>
      <w:r w:rsidRPr="00E0217C">
        <w:rPr>
          <w:rFonts w:ascii="Corbel" w:hAnsi="Corbel"/>
          <w:sz w:val="24"/>
          <w:szCs w:val="24"/>
        </w:rPr>
        <w:t>Dotyczy zapytania ofertowego, którego prze</w:t>
      </w:r>
      <w:r>
        <w:rPr>
          <w:rFonts w:ascii="Corbel" w:hAnsi="Corbel"/>
          <w:sz w:val="24"/>
          <w:szCs w:val="24"/>
        </w:rPr>
        <w:t>d</w:t>
      </w:r>
      <w:r w:rsidRPr="00E0217C">
        <w:rPr>
          <w:rFonts w:ascii="Corbel" w:hAnsi="Corbel"/>
          <w:sz w:val="24"/>
          <w:szCs w:val="24"/>
        </w:rPr>
        <w:t xml:space="preserve">miotem jest </w:t>
      </w:r>
      <w:r>
        <w:rPr>
          <w:rFonts w:ascii="Corbel" w:hAnsi="Corbel"/>
          <w:sz w:val="24"/>
          <w:szCs w:val="24"/>
        </w:rPr>
        <w:t>o</w:t>
      </w:r>
      <w:r>
        <w:rPr>
          <w:rFonts w:asciiTheme="minorHAnsi" w:hAnsiTheme="minorHAnsi"/>
          <w:sz w:val="24"/>
          <w:szCs w:val="24"/>
        </w:rPr>
        <w:t>pracowanie dokumentacji projektowej tj. projektu budowlanego i wykonawczego hali produkcyjnej z zapleczem socjalno-biurowym Zakładu Produkcyjnego w Sowlanach 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0ECDC690" w14:textId="7422758B" w:rsidR="00040D78" w:rsidRPr="00092B4C" w:rsidRDefault="00040D78" w:rsidP="00040D78">
      <w:pPr>
        <w:jc w:val="center"/>
        <w:rPr>
          <w:rFonts w:ascii="Corbel" w:hAnsi="Corbel"/>
          <w:b/>
          <w:color w:val="000000" w:themeColor="text1"/>
          <w:sz w:val="24"/>
          <w:szCs w:val="24"/>
        </w:rPr>
      </w:pPr>
      <w:r w:rsidRPr="00092B4C">
        <w:rPr>
          <w:rFonts w:asciiTheme="minorHAnsi" w:hAnsiTheme="minorHAnsi"/>
          <w:b/>
          <w:color w:val="000000" w:themeColor="text1"/>
          <w:sz w:val="24"/>
          <w:szCs w:val="24"/>
        </w:rPr>
        <w:t xml:space="preserve">zgodnie z wymogami określonymi w zapytaniu ofertowym z dnia </w:t>
      </w:r>
      <w:r w:rsidR="00DC2E74">
        <w:rPr>
          <w:rFonts w:asciiTheme="minorHAnsi" w:hAnsiTheme="minorHAnsi"/>
          <w:b/>
          <w:color w:val="000000" w:themeColor="text1"/>
          <w:sz w:val="24"/>
          <w:szCs w:val="24"/>
        </w:rPr>
        <w:t>18</w:t>
      </w:r>
      <w:r w:rsidRPr="006822F8">
        <w:rPr>
          <w:rFonts w:asciiTheme="minorHAnsi" w:hAnsiTheme="minorHAnsi"/>
          <w:b/>
          <w:color w:val="000000" w:themeColor="text1"/>
          <w:sz w:val="24"/>
          <w:szCs w:val="24"/>
        </w:rPr>
        <w:t xml:space="preserve"> października 2017 r.</w:t>
      </w:r>
    </w:p>
    <w:tbl>
      <w:tblPr>
        <w:tblW w:w="979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2366"/>
        <w:gridCol w:w="3719"/>
        <w:gridCol w:w="3100"/>
      </w:tblGrid>
      <w:tr w:rsidR="00040D78" w:rsidRPr="001A0A22" w14:paraId="3D5CCE24" w14:textId="77777777" w:rsidTr="00890AE4">
        <w:tc>
          <w:tcPr>
            <w:tcW w:w="608" w:type="dxa"/>
          </w:tcPr>
          <w:p w14:paraId="074745AD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L.p.</w:t>
            </w:r>
          </w:p>
        </w:tc>
        <w:tc>
          <w:tcPr>
            <w:tcW w:w="2366" w:type="dxa"/>
          </w:tcPr>
          <w:p w14:paraId="5448BCA3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Nazwisko i imię</w:t>
            </w:r>
          </w:p>
        </w:tc>
        <w:tc>
          <w:tcPr>
            <w:tcW w:w="3719" w:type="dxa"/>
          </w:tcPr>
          <w:p w14:paraId="05799B4D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Kwalifikacje</w:t>
            </w:r>
          </w:p>
          <w:p w14:paraId="25478389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zawodowe</w:t>
            </w:r>
          </w:p>
          <w:p w14:paraId="438DD8D7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- opis</w:t>
            </w:r>
          </w:p>
          <w:p w14:paraId="33C4812E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posiadanych</w:t>
            </w:r>
          </w:p>
          <w:p w14:paraId="149C89B8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uprawnień</w:t>
            </w:r>
          </w:p>
          <w:p w14:paraId="545C20AC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3100" w:type="dxa"/>
          </w:tcPr>
          <w:p w14:paraId="6D5E559A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 xml:space="preserve">Podstawa dysponowania </w:t>
            </w:r>
          </w:p>
          <w:p w14:paraId="5706DD18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 xml:space="preserve"> osobą </w:t>
            </w:r>
          </w:p>
        </w:tc>
      </w:tr>
      <w:tr w:rsidR="00040D78" w:rsidRPr="001A0A22" w14:paraId="33356D44" w14:textId="77777777" w:rsidTr="00890AE4">
        <w:tc>
          <w:tcPr>
            <w:tcW w:w="608" w:type="dxa"/>
          </w:tcPr>
          <w:p w14:paraId="2C5D0E8D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A0A22">
              <w:rPr>
                <w:rFonts w:ascii="Corbel" w:hAnsi="Corbel"/>
                <w:color w:val="000000"/>
              </w:rPr>
              <w:t>1.</w:t>
            </w:r>
          </w:p>
        </w:tc>
        <w:tc>
          <w:tcPr>
            <w:tcW w:w="2366" w:type="dxa"/>
          </w:tcPr>
          <w:p w14:paraId="0903F80A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784F4FAD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15B09AF5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040D78" w:rsidRPr="001A0A22" w14:paraId="65C171EB" w14:textId="77777777" w:rsidTr="00890AE4">
        <w:tc>
          <w:tcPr>
            <w:tcW w:w="608" w:type="dxa"/>
          </w:tcPr>
          <w:p w14:paraId="23AD8F63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A0A22">
              <w:rPr>
                <w:rFonts w:ascii="Corbel" w:hAnsi="Corbel"/>
                <w:color w:val="000000"/>
              </w:rPr>
              <w:t>2.</w:t>
            </w:r>
          </w:p>
        </w:tc>
        <w:tc>
          <w:tcPr>
            <w:tcW w:w="2366" w:type="dxa"/>
          </w:tcPr>
          <w:p w14:paraId="54629FF5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669F4F6C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08B6BEC6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040D78" w:rsidRPr="001A0A22" w14:paraId="2744DBAA" w14:textId="77777777" w:rsidTr="00890AE4">
        <w:tc>
          <w:tcPr>
            <w:tcW w:w="608" w:type="dxa"/>
          </w:tcPr>
          <w:p w14:paraId="493C22DB" w14:textId="77777777" w:rsidR="00040D78" w:rsidRPr="001A0A22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/>
                <w:color w:val="000000"/>
              </w:rPr>
            </w:pPr>
          </w:p>
        </w:tc>
        <w:tc>
          <w:tcPr>
            <w:tcW w:w="2366" w:type="dxa"/>
          </w:tcPr>
          <w:p w14:paraId="23120746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05ADC87F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76F16F39" w14:textId="77777777" w:rsidR="00040D78" w:rsidRPr="00196195" w:rsidRDefault="00040D78" w:rsidP="00890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17ABC946" w14:textId="77777777" w:rsidR="00040D78" w:rsidRDefault="00040D78" w:rsidP="00040D78">
      <w:pPr>
        <w:ind w:left="4956" w:firstLine="708"/>
        <w:jc w:val="center"/>
        <w:rPr>
          <w:rFonts w:asciiTheme="minorHAnsi" w:hAnsiTheme="minorHAnsi"/>
          <w:sz w:val="24"/>
          <w:szCs w:val="24"/>
        </w:rPr>
      </w:pPr>
    </w:p>
    <w:p w14:paraId="345544F8" w14:textId="77777777" w:rsidR="00040D78" w:rsidRPr="000200B9" w:rsidRDefault="00040D78" w:rsidP="00040D78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  <w:r w:rsidRPr="000200B9">
        <w:rPr>
          <w:rFonts w:ascii="Corbel" w:hAnsi="Corbel" w:cs="Arial"/>
          <w:color w:val="000000"/>
        </w:rPr>
        <w:t xml:space="preserve">UWAGA: Do wykazu należy </w:t>
      </w:r>
      <w:r>
        <w:rPr>
          <w:rFonts w:ascii="Corbel" w:hAnsi="Corbel" w:cs="Arial"/>
          <w:color w:val="000000"/>
        </w:rPr>
        <w:t>załączyć dowody potwierdzające uprawnienia oraz zaświadczenie o przynależności do właściwej izby samorządu zawodowego</w:t>
      </w:r>
      <w:r w:rsidRPr="000200B9">
        <w:rPr>
          <w:rFonts w:ascii="Corbel" w:hAnsi="Corbel" w:cs="Arial"/>
          <w:color w:val="000000"/>
        </w:rPr>
        <w:t xml:space="preserve">.  </w:t>
      </w:r>
    </w:p>
    <w:p w14:paraId="46439CF5" w14:textId="77777777" w:rsidR="00040D78" w:rsidRPr="000200B9" w:rsidRDefault="00040D78" w:rsidP="00040D78">
      <w:pPr>
        <w:pStyle w:val="Tekstpodstawowywcity3"/>
        <w:spacing w:line="240" w:lineRule="auto"/>
        <w:ind w:left="0"/>
        <w:jc w:val="both"/>
        <w:rPr>
          <w:rFonts w:ascii="Times New Roman" w:hAnsi="Times New Roman" w:cs="Arial"/>
          <w:color w:val="000000"/>
          <w:szCs w:val="20"/>
        </w:rPr>
      </w:pPr>
      <w:r w:rsidRPr="000200B9">
        <w:rPr>
          <w:rFonts w:ascii="Corbel" w:hAnsi="Corbel" w:cs="Arial"/>
          <w:color w:val="000000"/>
          <w:szCs w:val="20"/>
        </w:rPr>
        <w:t>Zamawiający wymaga, aby Wykonawca załączył wykaz wraz z informacją, czy wskazana osoba stanowi  zasób (potencjał) własny, czy zasób innych podmiotów.</w:t>
      </w:r>
    </w:p>
    <w:p w14:paraId="2AE94C0E" w14:textId="77777777" w:rsidR="00040D78" w:rsidRPr="000200B9" w:rsidRDefault="00040D78" w:rsidP="00040D78">
      <w:pPr>
        <w:pStyle w:val="Tekstpodstawowywcity3"/>
        <w:spacing w:line="240" w:lineRule="auto"/>
        <w:ind w:left="0"/>
        <w:jc w:val="both"/>
        <w:rPr>
          <w:rFonts w:ascii="Corbel" w:hAnsi="Corbel" w:cs="Arial"/>
          <w:color w:val="000000"/>
          <w:szCs w:val="20"/>
        </w:rPr>
      </w:pPr>
      <w:r w:rsidRPr="000200B9">
        <w:rPr>
          <w:rFonts w:ascii="Corbel" w:hAnsi="Corbel" w:cs="Arial"/>
          <w:color w:val="000000"/>
          <w:szCs w:val="20"/>
        </w:rPr>
        <w:t xml:space="preserve">W przypadku wskazania potencjału innych podmiotów, Wykonawca musi udowodnić zamawiającemu, iż będzie dysponował tymi zasobami, w szczególności przedstawiając pisemne zobowiązanie tych podmiotów do jego udostępnienia na czas realizacji zamówienia. </w:t>
      </w:r>
    </w:p>
    <w:p w14:paraId="531781E3" w14:textId="77777777" w:rsidR="00040D78" w:rsidRPr="000200B9" w:rsidRDefault="00040D78" w:rsidP="00040D78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</w:p>
    <w:p w14:paraId="47DEC246" w14:textId="77777777" w:rsidR="00040D78" w:rsidRPr="000200B9" w:rsidRDefault="00040D78" w:rsidP="00040D78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  <w:r w:rsidRPr="000200B9">
        <w:rPr>
          <w:rFonts w:ascii="Corbel" w:hAnsi="Corbel" w:cs="Arial"/>
          <w:color w:val="000000"/>
        </w:rPr>
        <w:lastRenderedPageBreak/>
        <w:t>UWAGA: W przypadku gdy udostępniającym jest osoba udostępniana, konieczna jest informacja, czy prowadzi ona jednoosobową działalność gospodarczą na zasadzie samozatrudnienia, czy jest ona osobą niezatrudnioną u żadnego pracodawcy na podstawie umowy o pracę ani nie prowadzi działalności gospodarczej, albo czy pozostaje w innym stanie faktycznym</w:t>
      </w:r>
    </w:p>
    <w:p w14:paraId="47CFC4FB" w14:textId="77777777" w:rsidR="00040D78" w:rsidRPr="000200B9" w:rsidRDefault="00040D78" w:rsidP="00040D78">
      <w:pPr>
        <w:autoSpaceDE w:val="0"/>
        <w:autoSpaceDN w:val="0"/>
        <w:adjustRightInd w:val="0"/>
        <w:ind w:firstLine="708"/>
        <w:jc w:val="both"/>
        <w:rPr>
          <w:rFonts w:ascii="Corbel" w:hAnsi="Corbel"/>
          <w:sz w:val="16"/>
          <w:szCs w:val="16"/>
        </w:rPr>
      </w:pPr>
    </w:p>
    <w:p w14:paraId="08C4AAF4" w14:textId="77777777" w:rsidR="00040D78" w:rsidRPr="000200B9" w:rsidRDefault="00040D78" w:rsidP="00040D78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</w:p>
    <w:p w14:paraId="7BDEF6FA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33B5D8B2" w14:textId="77777777" w:rsidR="00040D78" w:rsidRPr="006B6376" w:rsidRDefault="00040D78" w:rsidP="00040D78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6246F283" w14:textId="77777777" w:rsidR="00040D78" w:rsidRPr="00D10DC9" w:rsidRDefault="00040D78" w:rsidP="00040D78">
      <w:pPr>
        <w:autoSpaceDE w:val="0"/>
        <w:autoSpaceDN w:val="0"/>
        <w:adjustRightInd w:val="0"/>
      </w:pPr>
    </w:p>
    <w:p w14:paraId="56D2813A" w14:textId="77777777" w:rsidR="00040D78" w:rsidRPr="00181204" w:rsidRDefault="00040D78" w:rsidP="00040D78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64B46EA7" w14:textId="77777777" w:rsidR="00040D78" w:rsidRPr="009270D0" w:rsidRDefault="00040D78" w:rsidP="00040D78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7905DBAD" w14:textId="77777777" w:rsidR="00040D78" w:rsidRPr="006B6376" w:rsidRDefault="00040D78" w:rsidP="00040D78">
      <w:pPr>
        <w:autoSpaceDE w:val="0"/>
        <w:autoSpaceDN w:val="0"/>
        <w:adjustRightInd w:val="0"/>
        <w:ind w:left="5664"/>
        <w:jc w:val="center"/>
        <w:rPr>
          <w:rFonts w:cs="Arial"/>
          <w:b/>
          <w:bCs/>
          <w:i/>
          <w:iCs/>
        </w:rPr>
      </w:pP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Wykonawcy)</w:t>
      </w:r>
    </w:p>
    <w:p w14:paraId="70C961F9" w14:textId="77777777" w:rsidR="00040D78" w:rsidRPr="00E0217C" w:rsidRDefault="00040D78" w:rsidP="00040D78">
      <w:pPr>
        <w:autoSpaceDE w:val="0"/>
        <w:autoSpaceDN w:val="0"/>
        <w:adjustRightInd w:val="0"/>
        <w:ind w:left="5664"/>
        <w:jc w:val="both"/>
        <w:rPr>
          <w:rFonts w:cs="Arial"/>
          <w:sz w:val="16"/>
          <w:szCs w:val="16"/>
        </w:rPr>
      </w:pPr>
    </w:p>
    <w:p w14:paraId="78C07D79" w14:textId="77777777" w:rsidR="00040D78" w:rsidRDefault="00040D78" w:rsidP="00040D78">
      <w:pPr>
        <w:ind w:left="4956" w:firstLine="708"/>
        <w:jc w:val="center"/>
        <w:rPr>
          <w:rFonts w:asciiTheme="minorHAnsi" w:hAnsiTheme="minorHAnsi"/>
          <w:sz w:val="24"/>
          <w:szCs w:val="24"/>
        </w:rPr>
      </w:pPr>
    </w:p>
    <w:p w14:paraId="0B9A7A14" w14:textId="77777777" w:rsidR="00040D78" w:rsidRDefault="00040D78" w:rsidP="00040D78">
      <w:pPr>
        <w:suppressAutoHyphens w:val="0"/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404A1321" w14:textId="76B2F5BD" w:rsidR="00040D78" w:rsidRPr="00E0217C" w:rsidRDefault="00DC2E74" w:rsidP="00040D78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lastRenderedPageBreak/>
        <w:t>Załącznik Nr 3</w:t>
      </w:r>
      <w:r w:rsidR="00040D78">
        <w:rPr>
          <w:rFonts w:ascii="Corbel" w:hAnsi="Corbel" w:cs="Arial"/>
          <w:i/>
          <w:iCs/>
        </w:rPr>
        <w:t xml:space="preserve"> do formularza</w:t>
      </w:r>
      <w:r w:rsidR="00040D78" w:rsidRPr="00E0217C">
        <w:rPr>
          <w:rFonts w:ascii="Corbel" w:hAnsi="Corbel" w:cs="Arial"/>
          <w:i/>
          <w:iCs/>
        </w:rPr>
        <w:t xml:space="preserve"> ofert</w:t>
      </w:r>
      <w:r w:rsidR="00040D78">
        <w:rPr>
          <w:rFonts w:ascii="Corbel" w:hAnsi="Corbel" w:cs="Arial"/>
          <w:i/>
          <w:iCs/>
        </w:rPr>
        <w:t>y</w:t>
      </w:r>
    </w:p>
    <w:p w14:paraId="74CCA5DD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6A03F70F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3529EA51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  <w:r w:rsidRPr="00E0217C">
        <w:rPr>
          <w:rFonts w:ascii="Corbel" w:hAnsi="Corbel" w:cs="Arial"/>
          <w:b/>
          <w:bCs/>
        </w:rPr>
        <w:t>…..................................</w:t>
      </w:r>
    </w:p>
    <w:p w14:paraId="240F0689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sz w:val="16"/>
          <w:szCs w:val="16"/>
        </w:rPr>
      </w:pPr>
      <w:r w:rsidRPr="00E0217C">
        <w:rPr>
          <w:rFonts w:ascii="Corbel" w:hAnsi="Corbel" w:cs="Arial"/>
          <w:b/>
          <w:bCs/>
          <w:sz w:val="16"/>
          <w:szCs w:val="16"/>
        </w:rPr>
        <w:t>/</w:t>
      </w:r>
      <w:r w:rsidRPr="00E0217C">
        <w:rPr>
          <w:rFonts w:ascii="Corbel" w:hAnsi="Corbel" w:cs="Arial"/>
          <w:sz w:val="16"/>
          <w:szCs w:val="16"/>
        </w:rPr>
        <w:t>nazwa i adres wykonawcy/</w:t>
      </w:r>
    </w:p>
    <w:p w14:paraId="6F7A78D4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487A4CA9" w14:textId="77777777" w:rsidR="00040D78" w:rsidRPr="008A7F09" w:rsidRDefault="00040D78" w:rsidP="00040D78">
      <w:pPr>
        <w:shd w:val="clear" w:color="auto" w:fill="FFFFFF"/>
        <w:jc w:val="center"/>
        <w:rPr>
          <w:rFonts w:ascii="Corbel" w:hAnsi="Corbel"/>
          <w:b/>
          <w:bCs/>
          <w:sz w:val="28"/>
          <w:szCs w:val="28"/>
        </w:rPr>
      </w:pPr>
      <w:r w:rsidRPr="004F0BA0">
        <w:rPr>
          <w:rFonts w:ascii="Corbel" w:hAnsi="Corbel"/>
          <w:b/>
          <w:bCs/>
          <w:sz w:val="28"/>
          <w:szCs w:val="28"/>
        </w:rPr>
        <w:t xml:space="preserve">OŚWIADCZENIE WYKONAWCY O </w:t>
      </w:r>
      <w:r w:rsidRPr="008A7F09">
        <w:rPr>
          <w:rFonts w:ascii="Corbel" w:hAnsi="Corbel"/>
          <w:b/>
          <w:bCs/>
          <w:sz w:val="28"/>
          <w:szCs w:val="28"/>
        </w:rPr>
        <w:t>SPEŁNIANIU WARUNKÓW UDZIAŁU W POSTĘ</w:t>
      </w:r>
      <w:r>
        <w:rPr>
          <w:rFonts w:ascii="Corbel" w:hAnsi="Corbel"/>
          <w:b/>
          <w:bCs/>
          <w:sz w:val="28"/>
          <w:szCs w:val="28"/>
        </w:rPr>
        <w:t xml:space="preserve">POWANIU </w:t>
      </w:r>
      <w:r w:rsidRPr="008A7F09">
        <w:rPr>
          <w:rFonts w:ascii="Corbel" w:hAnsi="Corbel"/>
          <w:b/>
          <w:bCs/>
          <w:sz w:val="28"/>
          <w:szCs w:val="28"/>
        </w:rPr>
        <w:t>OR</w:t>
      </w:r>
      <w:r>
        <w:rPr>
          <w:rFonts w:ascii="Corbel" w:hAnsi="Corbel"/>
          <w:b/>
          <w:bCs/>
          <w:sz w:val="28"/>
          <w:szCs w:val="28"/>
        </w:rPr>
        <w:t>AZ BRAKU PODSTAW DO WYKLUCZENIA W SZCZEGÓLNOŚCI OŚWIADCZENIE O BRAKU POWIĄZAŃ Z ZAMAWIAJĄCYM</w:t>
      </w:r>
    </w:p>
    <w:p w14:paraId="16DBBBC0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06BE6BC0" w14:textId="12672F6D" w:rsidR="00040D78" w:rsidRDefault="00040D78" w:rsidP="00040D78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="Corbel" w:hAnsi="Corbel" w:cs="Arial"/>
          <w:bCs/>
        </w:rPr>
        <w:t xml:space="preserve">Składając ofertę w odpowiedzi na zapytanie ofertowe z dnia  </w:t>
      </w:r>
      <w:r w:rsidR="00DC2E74">
        <w:rPr>
          <w:rFonts w:ascii="Corbel" w:hAnsi="Corbel" w:cs="Arial"/>
          <w:bCs/>
        </w:rPr>
        <w:t>18</w:t>
      </w:r>
      <w:r w:rsidRPr="006822F8">
        <w:rPr>
          <w:rFonts w:ascii="Corbel" w:hAnsi="Corbel" w:cs="Arial"/>
          <w:bCs/>
        </w:rPr>
        <w:t xml:space="preserve"> października  2017 r.</w:t>
      </w:r>
      <w:r>
        <w:rPr>
          <w:rFonts w:ascii="Corbel" w:hAnsi="Corbel" w:cs="Arial"/>
          <w:bCs/>
        </w:rPr>
        <w:t xml:space="preserve"> , którego przedmiotem jest </w:t>
      </w:r>
      <w:r>
        <w:rPr>
          <w:rFonts w:ascii="Corbel" w:hAnsi="Corbel"/>
          <w:sz w:val="24"/>
          <w:szCs w:val="24"/>
        </w:rPr>
        <w:t>o</w:t>
      </w:r>
      <w:r>
        <w:rPr>
          <w:rFonts w:asciiTheme="minorHAnsi" w:hAnsiTheme="minorHAnsi"/>
          <w:sz w:val="24"/>
          <w:szCs w:val="24"/>
        </w:rPr>
        <w:t xml:space="preserve">pracowanie dokumentacji projektowej tj. projektu budowlanego i wykonawczego hali produkcyjnej z zapleczem socjalno-biurowym </w:t>
      </w:r>
      <w:r w:rsidR="00DC2E74">
        <w:rPr>
          <w:rFonts w:asciiTheme="minorHAnsi" w:hAnsiTheme="minorHAnsi"/>
          <w:sz w:val="24"/>
          <w:szCs w:val="24"/>
        </w:rPr>
        <w:t xml:space="preserve">oraz pełnienie nadzoru autorskiego </w:t>
      </w:r>
      <w:r>
        <w:rPr>
          <w:rFonts w:asciiTheme="minorHAnsi" w:hAnsiTheme="minorHAnsi"/>
          <w:sz w:val="24"/>
          <w:szCs w:val="24"/>
        </w:rPr>
        <w:t>Zakładu Produkcyjnego w Sowlanach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523864AA" w14:textId="77777777" w:rsidR="00040D78" w:rsidRPr="00C87F1F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 xml:space="preserve">oświadczam, </w:t>
      </w:r>
      <w:r w:rsidRPr="00C87F1F">
        <w:rPr>
          <w:rFonts w:ascii="Corbel" w:hAnsi="Corbel"/>
          <w:sz w:val="24"/>
          <w:szCs w:val="24"/>
        </w:rPr>
        <w:t>w imieniu</w:t>
      </w:r>
      <w:r w:rsidRPr="00C24AFA">
        <w:rPr>
          <w:rFonts w:ascii="Corbel" w:hAnsi="Corbel"/>
          <w:sz w:val="24"/>
          <w:szCs w:val="24"/>
        </w:rPr>
        <w:t>:</w:t>
      </w:r>
    </w:p>
    <w:p w14:paraId="587AA546" w14:textId="77777777" w:rsidR="00040D78" w:rsidRPr="00C24AFA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> …………………….…………………………………………………………….………………………………………</w:t>
      </w:r>
    </w:p>
    <w:p w14:paraId="74234E43" w14:textId="77777777" w:rsidR="00040D78" w:rsidRPr="00C24AFA" w:rsidRDefault="00040D78" w:rsidP="00040D78">
      <w:pPr>
        <w:shd w:val="clear" w:color="auto" w:fill="FFFFFF"/>
        <w:spacing w:after="120"/>
        <w:ind w:firstLine="708"/>
        <w:jc w:val="center"/>
        <w:rPr>
          <w:sz w:val="24"/>
          <w:szCs w:val="24"/>
        </w:rPr>
      </w:pPr>
      <w:r w:rsidRPr="00C24AFA">
        <w:rPr>
          <w:rFonts w:ascii="Corbel" w:hAnsi="Corbel"/>
          <w:i/>
          <w:iCs/>
        </w:rPr>
        <w:t>(Nazwa i adres Wykonawcy)</w:t>
      </w:r>
    </w:p>
    <w:p w14:paraId="097E4665" w14:textId="77777777" w:rsidR="00040D78" w:rsidRDefault="00040D78" w:rsidP="00040D78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</w:p>
    <w:p w14:paraId="4C5F5374" w14:textId="733B8789" w:rsidR="00040D78" w:rsidRPr="000577D1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6B799D">
        <w:rPr>
          <w:rFonts w:ascii="Corbel" w:hAnsi="Corbel"/>
          <w:sz w:val="24"/>
          <w:szCs w:val="24"/>
        </w:rPr>
        <w:t xml:space="preserve">że spełniam warunki udziału w postępowaniu określone w zapytaniu ofertowym z </w:t>
      </w:r>
      <w:r w:rsidRPr="006822F8">
        <w:rPr>
          <w:rFonts w:ascii="Corbel" w:hAnsi="Corbel"/>
          <w:sz w:val="24"/>
          <w:szCs w:val="24"/>
        </w:rPr>
        <w:t xml:space="preserve">dnia </w:t>
      </w:r>
      <w:r w:rsidR="00DC2E74">
        <w:rPr>
          <w:rFonts w:ascii="Corbel" w:hAnsi="Corbel"/>
          <w:sz w:val="24"/>
          <w:szCs w:val="24"/>
        </w:rPr>
        <w:t>18</w:t>
      </w:r>
      <w:r w:rsidRPr="006822F8">
        <w:rPr>
          <w:rFonts w:ascii="Corbel" w:hAnsi="Corbel"/>
          <w:sz w:val="24"/>
          <w:szCs w:val="24"/>
        </w:rPr>
        <w:t xml:space="preserve"> października 2017  r.  w tym między innymi:</w:t>
      </w:r>
      <w:r w:rsidRPr="000577D1">
        <w:rPr>
          <w:rFonts w:ascii="Corbel" w:hAnsi="Corbel"/>
          <w:sz w:val="24"/>
          <w:szCs w:val="24"/>
        </w:rPr>
        <w:t xml:space="preserve"> </w:t>
      </w:r>
      <w:r w:rsidRPr="006B799D">
        <w:rPr>
          <w:rFonts w:ascii="Corbel" w:hAnsi="Corbel"/>
          <w:sz w:val="24"/>
          <w:szCs w:val="24"/>
        </w:rPr>
        <w:t xml:space="preserve"> </w:t>
      </w:r>
    </w:p>
    <w:p w14:paraId="00115CEA" w14:textId="77777777" w:rsidR="00040D78" w:rsidRPr="006B799D" w:rsidRDefault="00040D78" w:rsidP="00040D78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006B799D">
        <w:rPr>
          <w:rFonts w:ascii="Corbel" w:hAnsi="Corbel"/>
          <w:sz w:val="24"/>
          <w:szCs w:val="24"/>
        </w:rPr>
        <w:t>do</w:t>
      </w:r>
      <w:r>
        <w:rPr>
          <w:rFonts w:ascii="Corbel" w:hAnsi="Corbel"/>
          <w:sz w:val="24"/>
          <w:szCs w:val="24"/>
        </w:rPr>
        <w:t>konałem wizji lokalnej</w:t>
      </w:r>
      <w:r w:rsidRPr="006B799D">
        <w:rPr>
          <w:rFonts w:ascii="Corbel" w:hAnsi="Corbel"/>
          <w:sz w:val="24"/>
          <w:szCs w:val="24"/>
        </w:rPr>
        <w:t xml:space="preserve"> oraz zdobyłem wszelkie informacje konieczne do przygotowania oferty oraz należytego wykonania zamówienia</w:t>
      </w:r>
    </w:p>
    <w:p w14:paraId="35263355" w14:textId="77777777" w:rsidR="00040D78" w:rsidRPr="00C87F1F" w:rsidRDefault="00040D78" w:rsidP="00040D78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posiadam środki finansowe oraz wiedzę i doświadczenie oraz dysponuję potencjałem osobowym i technicznym niezbędnym do realizacji przedmiotu zamówienia </w:t>
      </w:r>
    </w:p>
    <w:p w14:paraId="158C11CF" w14:textId="77777777" w:rsidR="00040D78" w:rsidRPr="00C87F1F" w:rsidRDefault="00040D78" w:rsidP="00040D78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00A828C1">
        <w:rPr>
          <w:rFonts w:ascii="Corbel" w:hAnsi="Corbel"/>
          <w:sz w:val="24"/>
          <w:szCs w:val="24"/>
        </w:rPr>
        <w:t>nie zalegamy z uiszczeniem podatków, opłat lub składek na ubezpieczenia społeczne lub zdrowotne, z wyjątkiem przypadków gdy uzyskaliśmy przewidziane prawem zwolnienie, odroczenie, rozłożenie na raty zaległych płatności lub wstrzymanie w całości wykonania decyzji właściwego organu na dzień składania ofert.</w:t>
      </w:r>
    </w:p>
    <w:p w14:paraId="3993EFB7" w14:textId="77777777" w:rsidR="00040D78" w:rsidRPr="000200B9" w:rsidRDefault="00040D78" w:rsidP="00040D78">
      <w:pPr>
        <w:shd w:val="clear" w:color="auto" w:fill="FFFFFF"/>
        <w:jc w:val="both"/>
        <w:rPr>
          <w:rFonts w:ascii="Corbel" w:hAnsi="Corbel" w:cs="Arial"/>
          <w:color w:val="000000"/>
        </w:rPr>
      </w:pPr>
      <w:r w:rsidRPr="004F0BA0">
        <w:rPr>
          <w:rFonts w:ascii="Corbel" w:hAnsi="Corbel"/>
          <w:sz w:val="24"/>
          <w:szCs w:val="24"/>
        </w:rPr>
        <w:t> </w:t>
      </w:r>
      <w:r w:rsidRPr="009F1999">
        <w:rPr>
          <w:rFonts w:ascii="Cambria" w:hAnsi="Cambria"/>
          <w:sz w:val="24"/>
          <w:szCs w:val="24"/>
        </w:rPr>
        <w:t> </w:t>
      </w:r>
    </w:p>
    <w:p w14:paraId="7B601E30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lastRenderedPageBreak/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3173080E" w14:textId="77777777" w:rsidR="00040D78" w:rsidRDefault="00040D78" w:rsidP="00040D78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2508DB3A" w14:textId="77777777" w:rsidR="00040D78" w:rsidRPr="00181204" w:rsidRDefault="00040D78" w:rsidP="00040D78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5FCF0740" w14:textId="77777777" w:rsidR="00040D78" w:rsidRPr="009270D0" w:rsidRDefault="00040D78" w:rsidP="00040D78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24561185" w14:textId="77777777" w:rsidR="00040D78" w:rsidRDefault="00040D78" w:rsidP="00040D78">
      <w:pPr>
        <w:shd w:val="clear" w:color="auto" w:fill="FFFFFF"/>
        <w:rPr>
          <w:sz w:val="24"/>
          <w:szCs w:val="24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</w:t>
      </w:r>
      <w:r w:rsidRPr="009F1999">
        <w:rPr>
          <w:rFonts w:ascii="Cambria" w:hAnsi="Cambria"/>
          <w:sz w:val="24"/>
          <w:szCs w:val="24"/>
        </w:rPr>
        <w:t> </w:t>
      </w:r>
    </w:p>
    <w:p w14:paraId="14EAEB0B" w14:textId="77777777" w:rsidR="00040D78" w:rsidRPr="00C24AFA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O</w:t>
      </w:r>
      <w:r w:rsidRPr="00C24AFA">
        <w:rPr>
          <w:rFonts w:ascii="Corbel" w:hAnsi="Corbel"/>
          <w:sz w:val="24"/>
          <w:szCs w:val="24"/>
        </w:rPr>
        <w:t>świadczam, że pomiędzy:</w:t>
      </w:r>
    </w:p>
    <w:p w14:paraId="1347C2AA" w14:textId="77777777" w:rsidR="00040D78" w:rsidRPr="00C24AFA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> …………………….…………………………………………………………….………………………………………</w:t>
      </w:r>
    </w:p>
    <w:p w14:paraId="4303BA0A" w14:textId="77777777" w:rsidR="00040D78" w:rsidRPr="00C24AFA" w:rsidRDefault="00040D78" w:rsidP="00040D78">
      <w:pPr>
        <w:shd w:val="clear" w:color="auto" w:fill="FFFFFF"/>
        <w:spacing w:after="120"/>
        <w:ind w:firstLine="708"/>
        <w:jc w:val="center"/>
        <w:rPr>
          <w:sz w:val="24"/>
          <w:szCs w:val="24"/>
        </w:rPr>
      </w:pPr>
      <w:r w:rsidRPr="00C24AFA">
        <w:rPr>
          <w:rFonts w:ascii="Corbel" w:hAnsi="Corbel"/>
          <w:i/>
          <w:iCs/>
        </w:rPr>
        <w:t>(Nazwa i adres Wykonawcy)</w:t>
      </w:r>
    </w:p>
    <w:p w14:paraId="0104FA03" w14:textId="77777777" w:rsidR="00040D78" w:rsidRPr="00C24AFA" w:rsidRDefault="00040D78" w:rsidP="00040D78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 xml:space="preserve"> a Zamawiającym </w:t>
      </w:r>
      <w:r w:rsidRPr="00C24AFA">
        <w:rPr>
          <w:rFonts w:ascii="Corbel" w:hAnsi="Corbel"/>
          <w:i/>
          <w:iCs/>
          <w:sz w:val="24"/>
          <w:szCs w:val="24"/>
        </w:rPr>
        <w:t>,</w:t>
      </w:r>
    </w:p>
    <w:p w14:paraId="36F7F98A" w14:textId="77777777" w:rsidR="00040D78" w:rsidRPr="004F0BA0" w:rsidRDefault="00040D78" w:rsidP="00040D78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nie istnieją wzajemne powiązania kapitałowe lub osobowe, wykluczające udział w niniejszym postępowaniu.</w:t>
      </w:r>
    </w:p>
    <w:p w14:paraId="622D02AA" w14:textId="77777777" w:rsidR="00040D78" w:rsidRPr="004F0BA0" w:rsidRDefault="00040D78" w:rsidP="00040D78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Przez powiązania, o których mowa powyżej, rozumie się wzajemne powiązania między Zamawiającym lub osobami upoważnionymi do zaciągania zobowiązań w jego imieniu lub osobami wykonującymi w jego imieniu czynności związanych z przygotowaniem </w:t>
      </w:r>
      <w:r w:rsidRPr="004F0BA0">
        <w:rPr>
          <w:rFonts w:ascii="Corbel" w:hAnsi="Corbel"/>
          <w:sz w:val="24"/>
          <w:szCs w:val="24"/>
        </w:rPr>
        <w:br/>
        <w:t>i przeprowadzeniem procedury wyboru a Oferentem/ką, polegające w szczególności na:</w:t>
      </w:r>
    </w:p>
    <w:p w14:paraId="73CC2FC3" w14:textId="77777777" w:rsidR="00040D78" w:rsidRPr="004F0BA0" w:rsidRDefault="00040D78" w:rsidP="00040D78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1.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uczestniczeniu w spółce jako wspólnik spółki cywilnej lub spółki osobowej;</w:t>
      </w:r>
    </w:p>
    <w:p w14:paraId="7B513D47" w14:textId="77777777" w:rsidR="00040D78" w:rsidRPr="004F0BA0" w:rsidRDefault="00040D78" w:rsidP="00040D78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2.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posiadaniu co najmniej 10 % udziałów lub akcji;</w:t>
      </w:r>
    </w:p>
    <w:p w14:paraId="76A8CD4B" w14:textId="77777777" w:rsidR="00040D78" w:rsidRPr="004F0BA0" w:rsidRDefault="00040D78" w:rsidP="00040D78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3.</w:t>
      </w:r>
      <w:r w:rsidRPr="006822F8">
        <w:rPr>
          <w:rFonts w:ascii="Corbel" w:hAnsi="Corbel"/>
          <w:sz w:val="24"/>
          <w:szCs w:val="24"/>
        </w:rPr>
        <w:t> p</w:t>
      </w:r>
      <w:r w:rsidRPr="004F0BA0">
        <w:rPr>
          <w:rFonts w:ascii="Corbel" w:hAnsi="Corbel"/>
          <w:sz w:val="24"/>
          <w:szCs w:val="24"/>
        </w:rPr>
        <w:t>ełnieniu funkcji członka organu nadzorczego lub zarządzającego, prokurenta, pełnomocnika;</w:t>
      </w:r>
    </w:p>
    <w:p w14:paraId="44D8A3DE" w14:textId="77777777" w:rsidR="00040D78" w:rsidRPr="008A7F09" w:rsidRDefault="00040D78" w:rsidP="00040D78">
      <w:pPr>
        <w:shd w:val="clear" w:color="auto" w:fill="FFFFFF"/>
        <w:spacing w:after="120"/>
        <w:ind w:left="360" w:hanging="360"/>
        <w:jc w:val="both"/>
        <w:rPr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4.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46134B99" w14:textId="77777777" w:rsidR="00040D78" w:rsidRPr="000200B9" w:rsidRDefault="00040D78" w:rsidP="00040D78">
      <w:pPr>
        <w:shd w:val="clear" w:color="auto" w:fill="FFFFFF"/>
        <w:jc w:val="both"/>
        <w:rPr>
          <w:rFonts w:ascii="Corbel" w:hAnsi="Corbel" w:cs="Arial"/>
          <w:color w:val="000000"/>
        </w:rPr>
      </w:pPr>
      <w:r w:rsidRPr="004F0BA0">
        <w:rPr>
          <w:rFonts w:ascii="Corbel" w:hAnsi="Corbel"/>
          <w:sz w:val="24"/>
          <w:szCs w:val="24"/>
        </w:rPr>
        <w:t> </w:t>
      </w:r>
      <w:r w:rsidRPr="009F1999">
        <w:rPr>
          <w:rFonts w:ascii="Cambria" w:hAnsi="Cambria"/>
          <w:sz w:val="24"/>
          <w:szCs w:val="24"/>
        </w:rPr>
        <w:t> </w:t>
      </w:r>
    </w:p>
    <w:p w14:paraId="6D47FF27" w14:textId="77777777" w:rsidR="00040D78" w:rsidRPr="00E0217C" w:rsidRDefault="00040D78" w:rsidP="00040D78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7E145B73" w14:textId="77777777" w:rsidR="00040D78" w:rsidRPr="006B6376" w:rsidRDefault="00040D78" w:rsidP="00040D78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6E053459" w14:textId="77777777" w:rsidR="00040D78" w:rsidRPr="00181204" w:rsidRDefault="00040D78" w:rsidP="00040D78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58B637FC" w14:textId="77777777" w:rsidR="00040D78" w:rsidRPr="009270D0" w:rsidRDefault="00040D78" w:rsidP="00040D78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618EAFE9" w14:textId="77777777" w:rsidR="00040D78" w:rsidRPr="004F0BA0" w:rsidRDefault="00040D78" w:rsidP="00040D78">
      <w:pPr>
        <w:shd w:val="clear" w:color="auto" w:fill="FFFFFF"/>
        <w:rPr>
          <w:rFonts w:cs="Arial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</w:t>
      </w:r>
      <w:r w:rsidRPr="009F1999">
        <w:rPr>
          <w:rFonts w:ascii="Cambria" w:hAnsi="Cambria"/>
          <w:sz w:val="24"/>
          <w:szCs w:val="24"/>
        </w:rPr>
        <w:t> </w:t>
      </w:r>
    </w:p>
    <w:p w14:paraId="39FF7707" w14:textId="77777777" w:rsidR="00040D78" w:rsidRPr="004A2531" w:rsidRDefault="00040D78" w:rsidP="00040D78">
      <w:pPr>
        <w:suppressAutoHyphens w:val="0"/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C43DB56" w14:textId="6EBBDEEF" w:rsidR="008E5897" w:rsidRPr="008E5897" w:rsidRDefault="008E5897" w:rsidP="00040D78">
      <w:pPr>
        <w:pStyle w:val="Akapitzlist"/>
        <w:rPr>
          <w:rFonts w:asciiTheme="minorHAnsi" w:hAnsiTheme="minorHAnsi" w:cs="Arial"/>
          <w:bCs/>
          <w:sz w:val="20"/>
          <w:szCs w:val="20"/>
        </w:rPr>
      </w:pPr>
    </w:p>
    <w:sectPr w:rsidR="008E5897" w:rsidRPr="008E5897" w:rsidSect="001D7EED">
      <w:headerReference w:type="default" r:id="rId7"/>
      <w:footerReference w:type="even" r:id="rId8"/>
      <w:footerReference w:type="default" r:id="rId9"/>
      <w:pgSz w:w="11906" w:h="16838"/>
      <w:pgMar w:top="1174" w:right="1413" w:bottom="1077" w:left="1418" w:header="465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4A33E" w14:textId="77777777" w:rsidR="000B79F2" w:rsidRDefault="000B79F2">
      <w:pPr>
        <w:spacing w:after="0" w:line="240" w:lineRule="auto"/>
      </w:pPr>
      <w:r>
        <w:separator/>
      </w:r>
    </w:p>
  </w:endnote>
  <w:endnote w:type="continuationSeparator" w:id="0">
    <w:p w14:paraId="6B7285AE" w14:textId="77777777" w:rsidR="000B79F2" w:rsidRDefault="000B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68C94" w14:textId="77777777" w:rsidR="00DD1043" w:rsidRDefault="00DD1043" w:rsidP="00E818DC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ACA26FD" w14:textId="77777777" w:rsidR="00DD1043" w:rsidRDefault="00DD1043" w:rsidP="00DD104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BED58" w14:textId="77777777" w:rsidR="00DD1043" w:rsidRDefault="00DD1043" w:rsidP="00E818DC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94295"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7C3C2945" w14:textId="77777777" w:rsidR="001661C7" w:rsidRDefault="001661C7" w:rsidP="00DD1043">
    <w:pPr>
      <w:pStyle w:val="Tekstpodstawowy"/>
      <w:tabs>
        <w:tab w:val="left" w:pos="3690"/>
      </w:tabs>
      <w:spacing w:after="0"/>
      <w:ind w:right="360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2F68F" w14:textId="77777777" w:rsidR="000B79F2" w:rsidRDefault="000B79F2">
      <w:pPr>
        <w:spacing w:after="0" w:line="240" w:lineRule="auto"/>
      </w:pPr>
      <w:r>
        <w:separator/>
      </w:r>
    </w:p>
  </w:footnote>
  <w:footnote w:type="continuationSeparator" w:id="0">
    <w:p w14:paraId="721CC8B7" w14:textId="77777777" w:rsidR="000B79F2" w:rsidRDefault="000B79F2">
      <w:pPr>
        <w:spacing w:after="0" w:line="240" w:lineRule="auto"/>
      </w:pPr>
      <w:r>
        <w:continuationSeparator/>
      </w:r>
    </w:p>
  </w:footnote>
  <w:footnote w:id="1">
    <w:p w14:paraId="18862B46" w14:textId="77777777" w:rsidR="00040D78" w:rsidRDefault="00040D78" w:rsidP="00040D78">
      <w:pPr>
        <w:pStyle w:val="Tekstprzypisudolnego"/>
      </w:pPr>
    </w:p>
  </w:footnote>
  <w:footnote w:id="2">
    <w:p w14:paraId="4E67D5BB" w14:textId="231B10B2" w:rsidR="00DC2E74" w:rsidRDefault="00DC2E74" w:rsidP="00DC2E74">
      <w:pPr>
        <w:pStyle w:val="Tekstprzypisudolnego"/>
        <w:jc w:val="both"/>
      </w:pPr>
      <w:r>
        <w:rPr>
          <w:rStyle w:val="Odwoanieprzypisudolnego"/>
        </w:rPr>
        <w:t>*</w:t>
      </w:r>
      <w:r>
        <w:t xml:space="preserve"> </w:t>
      </w:r>
      <w:r w:rsidRPr="00DC2E74">
        <w:rPr>
          <w:rFonts w:ascii="Arial" w:hAnsi="Arial" w:cs="Arial"/>
          <w:color w:val="000000"/>
          <w:sz w:val="18"/>
          <w:szCs w:val="18"/>
        </w:rPr>
        <w:t xml:space="preserve">Wypełnić w przypadku </w:t>
      </w:r>
      <w:r>
        <w:rPr>
          <w:rFonts w:ascii="Arial" w:hAnsi="Arial" w:cs="Arial"/>
          <w:color w:val="000000"/>
          <w:sz w:val="18"/>
          <w:szCs w:val="18"/>
        </w:rPr>
        <w:t xml:space="preserve">usług </w:t>
      </w:r>
      <w:r w:rsidRPr="00DC2E74">
        <w:rPr>
          <w:rFonts w:ascii="Arial" w:hAnsi="Arial" w:cs="Arial"/>
          <w:color w:val="000000"/>
          <w:sz w:val="18"/>
          <w:szCs w:val="18"/>
        </w:rPr>
        <w:t>wymienionych w wykazie, które wykonały inne podmioty niż Wykonawca, a na których wiedzy i doświadczeniu polega Wykonawca - Wykonawca w takiej sytuacji zobowiązany jest udowodnić, iż będzie dysponował zasobami niezbędnymi do realizacji zamówienia, w szczególności przedstawiając w tym celu pisemne zobowiązanie tych podmiotów do oddania mu do dyspozycji niezbędnych zasobów na okres korzystania z nich przy wykonaniu zamówienia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45"/>
      <w:gridCol w:w="3246"/>
      <w:gridCol w:w="3246"/>
    </w:tblGrid>
    <w:tr w:rsidR="001661C7" w:rsidRPr="00ED3EEF" w14:paraId="60C7CCA9" w14:textId="77777777">
      <w:trPr>
        <w:trHeight w:val="397"/>
        <w:jc w:val="center"/>
      </w:trPr>
      <w:tc>
        <w:tcPr>
          <w:tcW w:w="3245" w:type="dxa"/>
          <w:shd w:val="clear" w:color="auto" w:fill="auto"/>
          <w:vAlign w:val="center"/>
        </w:tcPr>
        <w:p w14:paraId="08F27C8D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2FB7A396" wp14:editId="330B8A22">
                <wp:extent cx="1397000" cy="736600"/>
                <wp:effectExtent l="25400" t="0" r="0" b="0"/>
                <wp:docPr id="3" name="Obraz 3" descr="C:\Users\DorotaMaron\AppData\Local\Microsoft\Windows\Temporary Internet Files\Content.Outlook\ZBMNUVTB\FE_I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DorotaMaron\AppData\Local\Microsoft\Windows\Temporary Internet Files\Content.Outlook\ZBMNUVTB\FE_I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6" w:type="dxa"/>
          <w:shd w:val="clear" w:color="auto" w:fill="auto"/>
          <w:vAlign w:val="center"/>
        </w:tcPr>
        <w:p w14:paraId="59A0D84E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</w:p>
      </w:tc>
      <w:tc>
        <w:tcPr>
          <w:tcW w:w="3246" w:type="dxa"/>
          <w:shd w:val="clear" w:color="auto" w:fill="auto"/>
          <w:vAlign w:val="center"/>
        </w:tcPr>
        <w:p w14:paraId="0A971330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CBF0F9E" wp14:editId="28C7155D">
                <wp:extent cx="2108200" cy="677545"/>
                <wp:effectExtent l="25400" t="0" r="0" b="0"/>
                <wp:docPr id="4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3899" t="27853" r="2229" b="23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8200" cy="67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036062" w14:textId="77777777" w:rsidR="001661C7" w:rsidRPr="00214C5D" w:rsidRDefault="001661C7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110"/>
        </w:tabs>
        <w:ind w:left="111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70"/>
        </w:tabs>
        <w:ind w:left="147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90"/>
        </w:tabs>
        <w:ind w:left="219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50"/>
        </w:tabs>
        <w:ind w:left="255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70"/>
        </w:tabs>
        <w:ind w:left="327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30"/>
        </w:tabs>
        <w:ind w:left="3630" w:hanging="360"/>
      </w:pPr>
      <w:rPr>
        <w:rFonts w:ascii="OpenSymbol" w:eastAsia="Open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  <w:szCs w:val="22"/>
      </w:rPr>
    </w:lvl>
  </w:abstractNum>
  <w:abstractNum w:abstractNumId="5" w15:restartNumberingAfterBreak="0">
    <w:nsid w:val="0000000A"/>
    <w:multiLevelType w:val="multilevel"/>
    <w:tmpl w:val="0000000A"/>
    <w:name w:val="WWNum1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B"/>
    <w:multiLevelType w:val="multilevel"/>
    <w:tmpl w:val="0000000B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14"/>
    <w:multiLevelType w:val="multilevel"/>
    <w:tmpl w:val="C5C0D5F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 w15:restartNumberingAfterBreak="0">
    <w:nsid w:val="0000001E"/>
    <w:multiLevelType w:val="singleLevel"/>
    <w:tmpl w:val="0000001E"/>
    <w:name w:val="WW8Num31"/>
    <w:lvl w:ilvl="0">
      <w:start w:val="6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12" w15:restartNumberingAfterBreak="0">
    <w:nsid w:val="00D52B03"/>
    <w:multiLevelType w:val="hybridMultilevel"/>
    <w:tmpl w:val="C7CA3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19A10C7"/>
    <w:multiLevelType w:val="hybridMultilevel"/>
    <w:tmpl w:val="B4524964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260280"/>
    <w:multiLevelType w:val="multilevel"/>
    <w:tmpl w:val="6A00D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09180579"/>
    <w:multiLevelType w:val="hybridMultilevel"/>
    <w:tmpl w:val="39BA0E64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D6488C"/>
    <w:multiLevelType w:val="hybridMultilevel"/>
    <w:tmpl w:val="ED50B5B0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525E41"/>
    <w:multiLevelType w:val="hybridMultilevel"/>
    <w:tmpl w:val="3C4C7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D43AF5"/>
    <w:multiLevelType w:val="hybridMultilevel"/>
    <w:tmpl w:val="4246D918"/>
    <w:lvl w:ilvl="0" w:tplc="04150011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3237B0"/>
    <w:multiLevelType w:val="hybridMultilevel"/>
    <w:tmpl w:val="927E7D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8A5D85"/>
    <w:multiLevelType w:val="hybridMultilevel"/>
    <w:tmpl w:val="C29C5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312B92"/>
    <w:multiLevelType w:val="hybridMultilevel"/>
    <w:tmpl w:val="3692D734"/>
    <w:lvl w:ilvl="0" w:tplc="4EC09C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B9814D7"/>
    <w:multiLevelType w:val="hybridMultilevel"/>
    <w:tmpl w:val="268E6E3E"/>
    <w:lvl w:ilvl="0" w:tplc="BCFCB58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7400B2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3E327E98">
      <w:start w:val="1"/>
      <w:numFmt w:val="decimal"/>
      <w:lvlText w:val="%3)"/>
      <w:lvlJc w:val="left"/>
      <w:pPr>
        <w:ind w:left="644" w:hanging="360"/>
      </w:pPr>
      <w:rPr>
        <w:rFonts w:hint="default"/>
      </w:rPr>
    </w:lvl>
    <w:lvl w:ilvl="3" w:tplc="C2CC9E08">
      <w:start w:val="1"/>
      <w:numFmt w:val="lowerLetter"/>
      <w:lvlText w:val="%4)"/>
      <w:lvlJc w:val="left"/>
      <w:pPr>
        <w:ind w:left="78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69944F2"/>
    <w:multiLevelType w:val="hybridMultilevel"/>
    <w:tmpl w:val="6C542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D324F9"/>
    <w:multiLevelType w:val="hybridMultilevel"/>
    <w:tmpl w:val="508C8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83CCA"/>
    <w:multiLevelType w:val="hybridMultilevel"/>
    <w:tmpl w:val="BC1ADB94"/>
    <w:lvl w:ilvl="0" w:tplc="0B9015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386F5A"/>
    <w:multiLevelType w:val="multilevel"/>
    <w:tmpl w:val="613EE7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4426F8"/>
    <w:multiLevelType w:val="hybridMultilevel"/>
    <w:tmpl w:val="60702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F535F"/>
    <w:multiLevelType w:val="hybridMultilevel"/>
    <w:tmpl w:val="6082F96C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24DC2"/>
    <w:multiLevelType w:val="hybridMultilevel"/>
    <w:tmpl w:val="90B62D96"/>
    <w:lvl w:ilvl="0" w:tplc="6FB2698C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0" w15:restartNumberingAfterBreak="0">
    <w:nsid w:val="4EB81D37"/>
    <w:multiLevelType w:val="hybridMultilevel"/>
    <w:tmpl w:val="C9986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F64A35"/>
    <w:multiLevelType w:val="hybridMultilevel"/>
    <w:tmpl w:val="F4121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D399E"/>
    <w:multiLevelType w:val="hybridMultilevel"/>
    <w:tmpl w:val="63924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2153E"/>
    <w:multiLevelType w:val="hybridMultilevel"/>
    <w:tmpl w:val="3DD0B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E575CA"/>
    <w:multiLevelType w:val="hybridMultilevel"/>
    <w:tmpl w:val="7E529A44"/>
    <w:lvl w:ilvl="0" w:tplc="04150001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17BE2"/>
    <w:multiLevelType w:val="hybridMultilevel"/>
    <w:tmpl w:val="C7CA3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41A95"/>
    <w:multiLevelType w:val="hybridMultilevel"/>
    <w:tmpl w:val="B2F0423C"/>
    <w:lvl w:ilvl="0" w:tplc="70248AD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CBBA217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6323A6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5ED63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B862A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032B16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52F02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D0D4A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352388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8FC4942"/>
    <w:multiLevelType w:val="hybridMultilevel"/>
    <w:tmpl w:val="8E04B008"/>
    <w:lvl w:ilvl="0" w:tplc="0415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8" w15:restartNumberingAfterBreak="0">
    <w:nsid w:val="6C2B6ED2"/>
    <w:multiLevelType w:val="hybridMultilevel"/>
    <w:tmpl w:val="8402A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251B7"/>
    <w:multiLevelType w:val="hybridMultilevel"/>
    <w:tmpl w:val="3D24E62A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B755B"/>
    <w:multiLevelType w:val="hybridMultilevel"/>
    <w:tmpl w:val="9D427AAE"/>
    <w:lvl w:ilvl="0" w:tplc="B84CE556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EE0"/>
    <w:multiLevelType w:val="hybridMultilevel"/>
    <w:tmpl w:val="F4527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7E2319"/>
    <w:multiLevelType w:val="hybridMultilevel"/>
    <w:tmpl w:val="D9261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DB50A0"/>
    <w:multiLevelType w:val="hybridMultilevel"/>
    <w:tmpl w:val="3692D734"/>
    <w:lvl w:ilvl="0" w:tplc="4EC09C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CC9098B"/>
    <w:multiLevelType w:val="hybridMultilevel"/>
    <w:tmpl w:val="239C650E"/>
    <w:lvl w:ilvl="0" w:tplc="342A8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4"/>
  </w:num>
  <w:num w:numId="3">
    <w:abstractNumId w:val="18"/>
  </w:num>
  <w:num w:numId="4">
    <w:abstractNumId w:val="44"/>
  </w:num>
  <w:num w:numId="5">
    <w:abstractNumId w:val="40"/>
  </w:num>
  <w:num w:numId="6">
    <w:abstractNumId w:val="0"/>
  </w:num>
  <w:num w:numId="7">
    <w:abstractNumId w:val="31"/>
  </w:num>
  <w:num w:numId="8">
    <w:abstractNumId w:val="35"/>
  </w:num>
  <w:num w:numId="9">
    <w:abstractNumId w:val="16"/>
  </w:num>
  <w:num w:numId="10">
    <w:abstractNumId w:val="39"/>
  </w:num>
  <w:num w:numId="11">
    <w:abstractNumId w:val="28"/>
  </w:num>
  <w:num w:numId="12">
    <w:abstractNumId w:val="15"/>
  </w:num>
  <w:num w:numId="13">
    <w:abstractNumId w:val="13"/>
  </w:num>
  <w:num w:numId="14">
    <w:abstractNumId w:val="26"/>
  </w:num>
  <w:num w:numId="15">
    <w:abstractNumId w:val="12"/>
  </w:num>
  <w:num w:numId="16">
    <w:abstractNumId w:val="33"/>
  </w:num>
  <w:num w:numId="17">
    <w:abstractNumId w:val="19"/>
  </w:num>
  <w:num w:numId="18">
    <w:abstractNumId w:val="14"/>
  </w:num>
  <w:num w:numId="19">
    <w:abstractNumId w:val="24"/>
  </w:num>
  <w:num w:numId="20">
    <w:abstractNumId w:val="27"/>
  </w:num>
  <w:num w:numId="21">
    <w:abstractNumId w:val="22"/>
  </w:num>
  <w:num w:numId="22">
    <w:abstractNumId w:val="25"/>
  </w:num>
  <w:num w:numId="23">
    <w:abstractNumId w:val="30"/>
  </w:num>
  <w:num w:numId="24">
    <w:abstractNumId w:val="17"/>
  </w:num>
  <w:num w:numId="25">
    <w:abstractNumId w:val="20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32"/>
  </w:num>
  <w:num w:numId="31">
    <w:abstractNumId w:val="38"/>
  </w:num>
  <w:num w:numId="32">
    <w:abstractNumId w:val="41"/>
  </w:num>
  <w:num w:numId="33">
    <w:abstractNumId w:val="29"/>
  </w:num>
  <w:num w:numId="34">
    <w:abstractNumId w:val="21"/>
  </w:num>
  <w:num w:numId="35">
    <w:abstractNumId w:val="43"/>
  </w:num>
  <w:num w:numId="36">
    <w:abstractNumId w:val="23"/>
  </w:num>
  <w:num w:numId="37">
    <w:abstractNumId w:val="37"/>
  </w:num>
  <w:num w:numId="38">
    <w:abstractNumId w:val="4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EAF"/>
    <w:rsid w:val="000008F7"/>
    <w:rsid w:val="00000C7B"/>
    <w:rsid w:val="00001F66"/>
    <w:rsid w:val="00010758"/>
    <w:rsid w:val="00022D6C"/>
    <w:rsid w:val="00023B40"/>
    <w:rsid w:val="0002506E"/>
    <w:rsid w:val="000334AB"/>
    <w:rsid w:val="00036CFC"/>
    <w:rsid w:val="00040D78"/>
    <w:rsid w:val="0004449D"/>
    <w:rsid w:val="00051D02"/>
    <w:rsid w:val="000528E4"/>
    <w:rsid w:val="00055A9D"/>
    <w:rsid w:val="0005690F"/>
    <w:rsid w:val="000619EE"/>
    <w:rsid w:val="00070CAE"/>
    <w:rsid w:val="00071ECE"/>
    <w:rsid w:val="000722CB"/>
    <w:rsid w:val="000728AB"/>
    <w:rsid w:val="00076347"/>
    <w:rsid w:val="0008198C"/>
    <w:rsid w:val="000846E1"/>
    <w:rsid w:val="00084776"/>
    <w:rsid w:val="000864E6"/>
    <w:rsid w:val="0008696B"/>
    <w:rsid w:val="00087FFA"/>
    <w:rsid w:val="000908D7"/>
    <w:rsid w:val="000A4C3F"/>
    <w:rsid w:val="000B2740"/>
    <w:rsid w:val="000B79F2"/>
    <w:rsid w:val="000C6049"/>
    <w:rsid w:val="000E1541"/>
    <w:rsid w:val="000E32E9"/>
    <w:rsid w:val="000E3953"/>
    <w:rsid w:val="001057AC"/>
    <w:rsid w:val="00105BAD"/>
    <w:rsid w:val="0010623F"/>
    <w:rsid w:val="001178AD"/>
    <w:rsid w:val="00117E80"/>
    <w:rsid w:val="00135221"/>
    <w:rsid w:val="001430D6"/>
    <w:rsid w:val="00152F76"/>
    <w:rsid w:val="0015551A"/>
    <w:rsid w:val="00155D75"/>
    <w:rsid w:val="001617B6"/>
    <w:rsid w:val="001661C7"/>
    <w:rsid w:val="00173D0C"/>
    <w:rsid w:val="001754DC"/>
    <w:rsid w:val="0017685B"/>
    <w:rsid w:val="00183EF6"/>
    <w:rsid w:val="001A37B5"/>
    <w:rsid w:val="001B0155"/>
    <w:rsid w:val="001B0B62"/>
    <w:rsid w:val="001B7E99"/>
    <w:rsid w:val="001C3BE6"/>
    <w:rsid w:val="001D0E0D"/>
    <w:rsid w:val="001D5257"/>
    <w:rsid w:val="001D7EED"/>
    <w:rsid w:val="001E393C"/>
    <w:rsid w:val="001E3E28"/>
    <w:rsid w:val="001E3FA5"/>
    <w:rsid w:val="001F4A01"/>
    <w:rsid w:val="001F6512"/>
    <w:rsid w:val="002035FF"/>
    <w:rsid w:val="00214C5D"/>
    <w:rsid w:val="00223886"/>
    <w:rsid w:val="0022654D"/>
    <w:rsid w:val="00227ED7"/>
    <w:rsid w:val="00232F7F"/>
    <w:rsid w:val="00233D04"/>
    <w:rsid w:val="0023771E"/>
    <w:rsid w:val="0024006F"/>
    <w:rsid w:val="0025397A"/>
    <w:rsid w:val="00266BD3"/>
    <w:rsid w:val="00274D7B"/>
    <w:rsid w:val="002837AD"/>
    <w:rsid w:val="00290883"/>
    <w:rsid w:val="00296D55"/>
    <w:rsid w:val="002A20A1"/>
    <w:rsid w:val="002E3B86"/>
    <w:rsid w:val="002E3CDE"/>
    <w:rsid w:val="002F2E9B"/>
    <w:rsid w:val="00303128"/>
    <w:rsid w:val="003116F5"/>
    <w:rsid w:val="00313FE8"/>
    <w:rsid w:val="00316F50"/>
    <w:rsid w:val="003226D9"/>
    <w:rsid w:val="003237DB"/>
    <w:rsid w:val="00326E34"/>
    <w:rsid w:val="0036459B"/>
    <w:rsid w:val="0036787B"/>
    <w:rsid w:val="00367EB3"/>
    <w:rsid w:val="003722C3"/>
    <w:rsid w:val="00381D63"/>
    <w:rsid w:val="003845AE"/>
    <w:rsid w:val="00385900"/>
    <w:rsid w:val="003A2059"/>
    <w:rsid w:val="003A38D5"/>
    <w:rsid w:val="003B4C8A"/>
    <w:rsid w:val="003C2457"/>
    <w:rsid w:val="003C2F9F"/>
    <w:rsid w:val="003C6627"/>
    <w:rsid w:val="003E0A11"/>
    <w:rsid w:val="003E1EC1"/>
    <w:rsid w:val="003F1481"/>
    <w:rsid w:val="003F28F3"/>
    <w:rsid w:val="00400EC8"/>
    <w:rsid w:val="00403D09"/>
    <w:rsid w:val="00404F93"/>
    <w:rsid w:val="004118D5"/>
    <w:rsid w:val="004223AC"/>
    <w:rsid w:val="00435028"/>
    <w:rsid w:val="00452396"/>
    <w:rsid w:val="00456CBD"/>
    <w:rsid w:val="004644AC"/>
    <w:rsid w:val="00470E96"/>
    <w:rsid w:val="00474EFB"/>
    <w:rsid w:val="00483A40"/>
    <w:rsid w:val="00490A55"/>
    <w:rsid w:val="004959E9"/>
    <w:rsid w:val="004A4B58"/>
    <w:rsid w:val="004B1839"/>
    <w:rsid w:val="004B337C"/>
    <w:rsid w:val="004C0A84"/>
    <w:rsid w:val="004D246C"/>
    <w:rsid w:val="004F0781"/>
    <w:rsid w:val="0052207D"/>
    <w:rsid w:val="005233AD"/>
    <w:rsid w:val="00530393"/>
    <w:rsid w:val="005318A0"/>
    <w:rsid w:val="005335B1"/>
    <w:rsid w:val="00533912"/>
    <w:rsid w:val="00534027"/>
    <w:rsid w:val="00535376"/>
    <w:rsid w:val="0054440D"/>
    <w:rsid w:val="00552095"/>
    <w:rsid w:val="00554505"/>
    <w:rsid w:val="00560D93"/>
    <w:rsid w:val="00560F66"/>
    <w:rsid w:val="0056653E"/>
    <w:rsid w:val="00567694"/>
    <w:rsid w:val="00574768"/>
    <w:rsid w:val="005957BC"/>
    <w:rsid w:val="00595C85"/>
    <w:rsid w:val="005D7BA7"/>
    <w:rsid w:val="005E0CC5"/>
    <w:rsid w:val="005E1EAF"/>
    <w:rsid w:val="005E2900"/>
    <w:rsid w:val="005E36E4"/>
    <w:rsid w:val="005F52E8"/>
    <w:rsid w:val="00613AAE"/>
    <w:rsid w:val="006140D5"/>
    <w:rsid w:val="00614CE6"/>
    <w:rsid w:val="00620EA1"/>
    <w:rsid w:val="006210F8"/>
    <w:rsid w:val="00621D9A"/>
    <w:rsid w:val="00637B10"/>
    <w:rsid w:val="006430A0"/>
    <w:rsid w:val="00654ECF"/>
    <w:rsid w:val="0066032D"/>
    <w:rsid w:val="006649D0"/>
    <w:rsid w:val="00684529"/>
    <w:rsid w:val="00684E79"/>
    <w:rsid w:val="00685AEE"/>
    <w:rsid w:val="00692596"/>
    <w:rsid w:val="00693583"/>
    <w:rsid w:val="006938CB"/>
    <w:rsid w:val="006942AD"/>
    <w:rsid w:val="00694979"/>
    <w:rsid w:val="006A0B4D"/>
    <w:rsid w:val="006A3680"/>
    <w:rsid w:val="006B28F4"/>
    <w:rsid w:val="006B79F7"/>
    <w:rsid w:val="006C5978"/>
    <w:rsid w:val="006C5F5D"/>
    <w:rsid w:val="006E0EB8"/>
    <w:rsid w:val="006E2716"/>
    <w:rsid w:val="006E2984"/>
    <w:rsid w:val="006F27B6"/>
    <w:rsid w:val="006F3638"/>
    <w:rsid w:val="006F6020"/>
    <w:rsid w:val="006F7606"/>
    <w:rsid w:val="00703A61"/>
    <w:rsid w:val="0070591A"/>
    <w:rsid w:val="00706313"/>
    <w:rsid w:val="00710B65"/>
    <w:rsid w:val="00714023"/>
    <w:rsid w:val="00721104"/>
    <w:rsid w:val="00725724"/>
    <w:rsid w:val="00727258"/>
    <w:rsid w:val="007312E1"/>
    <w:rsid w:val="00731E4E"/>
    <w:rsid w:val="00747EC3"/>
    <w:rsid w:val="007659E1"/>
    <w:rsid w:val="00786928"/>
    <w:rsid w:val="00790383"/>
    <w:rsid w:val="00790E4E"/>
    <w:rsid w:val="007A3DF8"/>
    <w:rsid w:val="007A7136"/>
    <w:rsid w:val="007B1FBC"/>
    <w:rsid w:val="007B442E"/>
    <w:rsid w:val="007B6CAC"/>
    <w:rsid w:val="007C7742"/>
    <w:rsid w:val="007D32EC"/>
    <w:rsid w:val="007D6032"/>
    <w:rsid w:val="007D6387"/>
    <w:rsid w:val="007E03BB"/>
    <w:rsid w:val="007E18B9"/>
    <w:rsid w:val="007E26C1"/>
    <w:rsid w:val="007F540F"/>
    <w:rsid w:val="00802674"/>
    <w:rsid w:val="0080777C"/>
    <w:rsid w:val="008121B7"/>
    <w:rsid w:val="0081634F"/>
    <w:rsid w:val="0083188C"/>
    <w:rsid w:val="00832723"/>
    <w:rsid w:val="00833F7E"/>
    <w:rsid w:val="00857DC2"/>
    <w:rsid w:val="00862992"/>
    <w:rsid w:val="00867001"/>
    <w:rsid w:val="00870C52"/>
    <w:rsid w:val="008734C8"/>
    <w:rsid w:val="00883A1F"/>
    <w:rsid w:val="00884AC6"/>
    <w:rsid w:val="00885E0B"/>
    <w:rsid w:val="008B150B"/>
    <w:rsid w:val="008B320F"/>
    <w:rsid w:val="008C714F"/>
    <w:rsid w:val="008D624A"/>
    <w:rsid w:val="008D76A1"/>
    <w:rsid w:val="008E3A52"/>
    <w:rsid w:val="008E45BA"/>
    <w:rsid w:val="008E5897"/>
    <w:rsid w:val="008F2440"/>
    <w:rsid w:val="009101FE"/>
    <w:rsid w:val="0092642B"/>
    <w:rsid w:val="009317A7"/>
    <w:rsid w:val="00936D02"/>
    <w:rsid w:val="00936F92"/>
    <w:rsid w:val="00940164"/>
    <w:rsid w:val="00942668"/>
    <w:rsid w:val="009475CF"/>
    <w:rsid w:val="00952C7C"/>
    <w:rsid w:val="00954754"/>
    <w:rsid w:val="009806AF"/>
    <w:rsid w:val="00987883"/>
    <w:rsid w:val="00987AA5"/>
    <w:rsid w:val="00987E70"/>
    <w:rsid w:val="00995E4A"/>
    <w:rsid w:val="009A757C"/>
    <w:rsid w:val="009B0293"/>
    <w:rsid w:val="009B34BD"/>
    <w:rsid w:val="009B4ED9"/>
    <w:rsid w:val="009E23FB"/>
    <w:rsid w:val="009E28EF"/>
    <w:rsid w:val="009E4243"/>
    <w:rsid w:val="009F6D62"/>
    <w:rsid w:val="00A10AFE"/>
    <w:rsid w:val="00A12865"/>
    <w:rsid w:val="00A1551F"/>
    <w:rsid w:val="00A17EA5"/>
    <w:rsid w:val="00A2790C"/>
    <w:rsid w:val="00A306E5"/>
    <w:rsid w:val="00A3231F"/>
    <w:rsid w:val="00A36C24"/>
    <w:rsid w:val="00A476D8"/>
    <w:rsid w:val="00A52710"/>
    <w:rsid w:val="00A5598B"/>
    <w:rsid w:val="00A564D8"/>
    <w:rsid w:val="00A60347"/>
    <w:rsid w:val="00A71826"/>
    <w:rsid w:val="00A75104"/>
    <w:rsid w:val="00A81DDF"/>
    <w:rsid w:val="00A93826"/>
    <w:rsid w:val="00AC1766"/>
    <w:rsid w:val="00AC2AFA"/>
    <w:rsid w:val="00AD3A43"/>
    <w:rsid w:val="00AE17D8"/>
    <w:rsid w:val="00AF1B94"/>
    <w:rsid w:val="00AF1BFD"/>
    <w:rsid w:val="00AF5926"/>
    <w:rsid w:val="00B11A8C"/>
    <w:rsid w:val="00B13FBC"/>
    <w:rsid w:val="00B158BA"/>
    <w:rsid w:val="00B32224"/>
    <w:rsid w:val="00B34AB2"/>
    <w:rsid w:val="00B368F7"/>
    <w:rsid w:val="00B4057C"/>
    <w:rsid w:val="00B466F1"/>
    <w:rsid w:val="00B50F3E"/>
    <w:rsid w:val="00B64772"/>
    <w:rsid w:val="00B71672"/>
    <w:rsid w:val="00B71B05"/>
    <w:rsid w:val="00B743E8"/>
    <w:rsid w:val="00B749BB"/>
    <w:rsid w:val="00B76772"/>
    <w:rsid w:val="00B90778"/>
    <w:rsid w:val="00B97153"/>
    <w:rsid w:val="00BA309E"/>
    <w:rsid w:val="00BB2C6E"/>
    <w:rsid w:val="00BB646F"/>
    <w:rsid w:val="00BD0575"/>
    <w:rsid w:val="00BF3234"/>
    <w:rsid w:val="00C10041"/>
    <w:rsid w:val="00C153DA"/>
    <w:rsid w:val="00C16025"/>
    <w:rsid w:val="00C33FDD"/>
    <w:rsid w:val="00C36E03"/>
    <w:rsid w:val="00C51139"/>
    <w:rsid w:val="00C5208E"/>
    <w:rsid w:val="00C74296"/>
    <w:rsid w:val="00C85BE0"/>
    <w:rsid w:val="00C94D0D"/>
    <w:rsid w:val="00CA1287"/>
    <w:rsid w:val="00CB6868"/>
    <w:rsid w:val="00CC24E9"/>
    <w:rsid w:val="00CD546E"/>
    <w:rsid w:val="00CD6F14"/>
    <w:rsid w:val="00CD7E09"/>
    <w:rsid w:val="00CE4D24"/>
    <w:rsid w:val="00CE7768"/>
    <w:rsid w:val="00CF7FEA"/>
    <w:rsid w:val="00D01FF9"/>
    <w:rsid w:val="00D06DB1"/>
    <w:rsid w:val="00D07D83"/>
    <w:rsid w:val="00D11B70"/>
    <w:rsid w:val="00D15AEE"/>
    <w:rsid w:val="00D172DD"/>
    <w:rsid w:val="00D22EEE"/>
    <w:rsid w:val="00D24CE7"/>
    <w:rsid w:val="00D30335"/>
    <w:rsid w:val="00D32E1A"/>
    <w:rsid w:val="00D37E06"/>
    <w:rsid w:val="00D43C32"/>
    <w:rsid w:val="00D46D5C"/>
    <w:rsid w:val="00D501B4"/>
    <w:rsid w:val="00D5597B"/>
    <w:rsid w:val="00D85FCF"/>
    <w:rsid w:val="00D91BFA"/>
    <w:rsid w:val="00D94295"/>
    <w:rsid w:val="00D96666"/>
    <w:rsid w:val="00DC2E74"/>
    <w:rsid w:val="00DD0066"/>
    <w:rsid w:val="00DD1043"/>
    <w:rsid w:val="00DD4EC1"/>
    <w:rsid w:val="00DD7EDF"/>
    <w:rsid w:val="00DE67DF"/>
    <w:rsid w:val="00DF659B"/>
    <w:rsid w:val="00DF7AAF"/>
    <w:rsid w:val="00E01F3A"/>
    <w:rsid w:val="00E04C2E"/>
    <w:rsid w:val="00E06F17"/>
    <w:rsid w:val="00E1172D"/>
    <w:rsid w:val="00E128EB"/>
    <w:rsid w:val="00E13234"/>
    <w:rsid w:val="00E4222E"/>
    <w:rsid w:val="00E43955"/>
    <w:rsid w:val="00E45AC4"/>
    <w:rsid w:val="00E53BB6"/>
    <w:rsid w:val="00E55C65"/>
    <w:rsid w:val="00E72875"/>
    <w:rsid w:val="00E736DA"/>
    <w:rsid w:val="00E74A45"/>
    <w:rsid w:val="00E87BD7"/>
    <w:rsid w:val="00E90FC8"/>
    <w:rsid w:val="00EB7B8E"/>
    <w:rsid w:val="00EC003F"/>
    <w:rsid w:val="00EC02EF"/>
    <w:rsid w:val="00EE2D60"/>
    <w:rsid w:val="00EE335C"/>
    <w:rsid w:val="00EE7D8C"/>
    <w:rsid w:val="00F03502"/>
    <w:rsid w:val="00F119D2"/>
    <w:rsid w:val="00F27A0C"/>
    <w:rsid w:val="00F47238"/>
    <w:rsid w:val="00F65E96"/>
    <w:rsid w:val="00F66F89"/>
    <w:rsid w:val="00F70C01"/>
    <w:rsid w:val="00F77673"/>
    <w:rsid w:val="00F8135B"/>
    <w:rsid w:val="00F91057"/>
    <w:rsid w:val="00FB3122"/>
    <w:rsid w:val="00FB565D"/>
    <w:rsid w:val="00FC1CFB"/>
    <w:rsid w:val="00FC5B76"/>
    <w:rsid w:val="00FE00F3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CC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EAF"/>
    <w:pPr>
      <w:suppressAutoHyphens/>
      <w:spacing w:after="200" w:line="276" w:lineRule="auto"/>
    </w:pPr>
    <w:rPr>
      <w:rFonts w:eastAsia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locked/>
    <w:rsid w:val="00731E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8629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E1EAF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locked/>
    <w:rsid w:val="005E1EAF"/>
    <w:rPr>
      <w:rFonts w:ascii="Calibri" w:hAnsi="Calibri" w:cs="Times New Roman"/>
      <w:b/>
      <w:bCs/>
      <w:sz w:val="28"/>
      <w:szCs w:val="28"/>
      <w:lang w:eastAsia="ar-SA" w:bidi="ar-SA"/>
    </w:rPr>
  </w:style>
  <w:style w:type="paragraph" w:styleId="Tekstpodstawowy">
    <w:name w:val="Body Text"/>
    <w:basedOn w:val="Normalny"/>
    <w:link w:val="TekstpodstawowyZnak"/>
    <w:rsid w:val="005E1EA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locked/>
    <w:rsid w:val="005E1EAF"/>
    <w:rPr>
      <w:rFonts w:ascii="Calibri" w:hAnsi="Calibri" w:cs="Times New Roman"/>
      <w:lang w:eastAsia="ar-SA" w:bidi="ar-SA"/>
    </w:rPr>
  </w:style>
  <w:style w:type="paragraph" w:styleId="Nagwek">
    <w:name w:val="header"/>
    <w:basedOn w:val="Normalny"/>
    <w:link w:val="NagwekZnak"/>
    <w:rsid w:val="005E1E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E1EAF"/>
    <w:rPr>
      <w:rFonts w:ascii="Calibri" w:hAnsi="Calibri" w:cs="Times New Roman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5E1EAF"/>
    <w:pPr>
      <w:widowControl w:val="0"/>
      <w:suppressLineNumbers/>
      <w:spacing w:after="0" w:line="240" w:lineRule="auto"/>
    </w:pPr>
    <w:rPr>
      <w:rFonts w:ascii="Times New Roman" w:eastAsia="Calibri" w:hAnsi="Times New Roman"/>
      <w:kern w:val="1"/>
      <w:sz w:val="24"/>
      <w:szCs w:val="24"/>
    </w:rPr>
  </w:style>
  <w:style w:type="paragraph" w:styleId="Akapitzlist">
    <w:name w:val="List Paragraph"/>
    <w:basedOn w:val="Normalny"/>
    <w:uiPriority w:val="99"/>
    <w:qFormat/>
    <w:rsid w:val="005E1EAF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5233AD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rsid w:val="00E0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E01F3A"/>
    <w:rPr>
      <w:rFonts w:ascii="Tahoma" w:hAnsi="Tahoma" w:cs="Tahoma"/>
      <w:sz w:val="16"/>
      <w:szCs w:val="16"/>
      <w:lang w:eastAsia="ar-SA" w:bidi="ar-SA"/>
    </w:rPr>
  </w:style>
  <w:style w:type="table" w:styleId="Tabela-Siatka">
    <w:name w:val="Table Grid"/>
    <w:basedOn w:val="Standardowy"/>
    <w:uiPriority w:val="99"/>
    <w:rsid w:val="0072725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6F2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27B6"/>
    <w:rPr>
      <w:rFonts w:ascii="Calibri" w:hAnsi="Calibri" w:cs="Times New Roman"/>
      <w:lang w:eastAsia="ar-SA" w:bidi="ar-SA"/>
    </w:rPr>
  </w:style>
  <w:style w:type="character" w:styleId="Odwoaniedokomentarza">
    <w:name w:val="annotation reference"/>
    <w:basedOn w:val="Domylnaczcionkaakapitu"/>
    <w:uiPriority w:val="99"/>
    <w:rsid w:val="00E128E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128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128EB"/>
    <w:rPr>
      <w:rFonts w:ascii="Calibri" w:hAnsi="Calibri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rsid w:val="00E12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locked/>
    <w:rsid w:val="00E128EB"/>
    <w:rPr>
      <w:rFonts w:ascii="Calibri" w:hAnsi="Calibri" w:cs="Times New Roman"/>
      <w:b/>
      <w:bCs/>
      <w:sz w:val="20"/>
      <w:szCs w:val="20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semiHidden/>
    <w:rsid w:val="00FE291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E2910"/>
    <w:rPr>
      <w:rFonts w:ascii="Calibri" w:hAnsi="Calibri" w:cs="Times New Roman"/>
      <w:lang w:eastAsia="ar-SA" w:bidi="ar-SA"/>
    </w:rPr>
  </w:style>
  <w:style w:type="paragraph" w:customStyle="1" w:styleId="Default">
    <w:name w:val="Default"/>
    <w:rsid w:val="00DE67DF"/>
    <w:pPr>
      <w:widowControl w:val="0"/>
      <w:suppressAutoHyphens/>
      <w:autoSpaceDE w:val="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CM35">
    <w:name w:val="CM35"/>
    <w:basedOn w:val="Default"/>
    <w:next w:val="Default"/>
    <w:uiPriority w:val="99"/>
    <w:rsid w:val="002E3B86"/>
    <w:rPr>
      <w:color w:val="auto"/>
    </w:rPr>
  </w:style>
  <w:style w:type="paragraph" w:styleId="Zwykytekst">
    <w:name w:val="Plain Text"/>
    <w:basedOn w:val="Normalny"/>
    <w:link w:val="ZwykytekstZnak"/>
    <w:uiPriority w:val="99"/>
    <w:rsid w:val="003A38D5"/>
    <w:pPr>
      <w:suppressAutoHyphens w:val="0"/>
      <w:spacing w:after="0" w:line="240" w:lineRule="auto"/>
    </w:pPr>
    <w:rPr>
      <w:rFonts w:ascii="Courier New" w:eastAsia="MS ??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A38D5"/>
    <w:rPr>
      <w:rFonts w:ascii="Courier New" w:eastAsia="MS ??" w:hAnsi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862992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styleId="Numerstrony">
    <w:name w:val="page number"/>
    <w:basedOn w:val="Domylnaczcionkaakapitu"/>
    <w:rsid w:val="00790E4E"/>
  </w:style>
  <w:style w:type="paragraph" w:customStyle="1" w:styleId="msonormalcxsppierwszecxspdrugie">
    <w:name w:val="msonormalcxsppierwszecxspdrugie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sonormalcxsppierwszecxspnazwisko">
    <w:name w:val="msonormalcxsppierwszecxspnazwisko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790E4E"/>
    <w:pPr>
      <w:suppressAutoHyphens w:val="0"/>
      <w:spacing w:before="120" w:after="120" w:line="240" w:lineRule="auto"/>
      <w:ind w:left="720"/>
      <w:jc w:val="both"/>
    </w:pPr>
    <w:rPr>
      <w:rFonts w:eastAsia="Calibri" w:cs="Calibri"/>
    </w:rPr>
  </w:style>
  <w:style w:type="paragraph" w:styleId="NormalnyWeb">
    <w:name w:val="Normal (Web)"/>
    <w:basedOn w:val="Normalny"/>
    <w:uiPriority w:val="99"/>
    <w:rsid w:val="003A2059"/>
    <w:pPr>
      <w:suppressAutoHyphens w:val="0"/>
      <w:spacing w:beforeLines="1" w:afterLines="1" w:line="240" w:lineRule="auto"/>
    </w:pPr>
    <w:rPr>
      <w:rFonts w:ascii="Times" w:eastAsia="Calibri" w:hAnsi="Times"/>
      <w:sz w:val="20"/>
      <w:szCs w:val="20"/>
      <w:lang w:val="cs-CZ" w:eastAsia="en-US"/>
    </w:rPr>
  </w:style>
  <w:style w:type="paragraph" w:styleId="Tekstprzypisudolnego">
    <w:name w:val="footnote text"/>
    <w:basedOn w:val="Normalny"/>
    <w:link w:val="TekstprzypisudolnegoZnak"/>
    <w:unhideWhenUsed/>
    <w:rsid w:val="0010623F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623F"/>
    <w:rPr>
      <w:rFonts w:eastAsia="Times New Roman"/>
      <w:sz w:val="24"/>
      <w:szCs w:val="24"/>
      <w:lang w:eastAsia="ar-SA"/>
    </w:rPr>
  </w:style>
  <w:style w:type="character" w:styleId="Odwoanieprzypisudolnego">
    <w:name w:val="footnote reference"/>
    <w:basedOn w:val="Domylnaczcionkaakapitu"/>
    <w:unhideWhenUsed/>
    <w:rsid w:val="0010623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31E4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Standard">
    <w:name w:val="Standard"/>
    <w:rsid w:val="001430D6"/>
    <w:pPr>
      <w:widowControl w:val="0"/>
      <w:suppressAutoHyphens/>
      <w:autoSpaceDN w:val="0"/>
    </w:pPr>
    <w:rPr>
      <w:rFonts w:ascii="Times New Roman" w:eastAsia="Arial Unicode MS" w:hAnsi="Times New Roman"/>
      <w:noProof/>
      <w:kern w:val="3"/>
      <w:sz w:val="24"/>
      <w:szCs w:val="24"/>
      <w:lang w:val="cs-CZ"/>
    </w:rPr>
  </w:style>
  <w:style w:type="character" w:customStyle="1" w:styleId="Teksttreci">
    <w:name w:val="Tekst treści_"/>
    <w:link w:val="Teksttreci1"/>
    <w:rsid w:val="00D46D5C"/>
    <w:rPr>
      <w:sz w:val="23"/>
      <w:szCs w:val="23"/>
      <w:shd w:val="clear" w:color="auto" w:fill="FFFFFF"/>
    </w:rPr>
  </w:style>
  <w:style w:type="character" w:customStyle="1" w:styleId="TeksttreciPogrubienie2">
    <w:name w:val="Tekst treści + Pogrubienie2"/>
    <w:rsid w:val="00D46D5C"/>
    <w:rPr>
      <w:b/>
      <w:bCs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rsid w:val="00D46D5C"/>
    <w:pPr>
      <w:shd w:val="clear" w:color="auto" w:fill="FFFFFF"/>
      <w:suppressAutoHyphens w:val="0"/>
      <w:spacing w:after="0" w:line="274" w:lineRule="exact"/>
      <w:ind w:hanging="460"/>
      <w:jc w:val="both"/>
    </w:pPr>
    <w:rPr>
      <w:rFonts w:eastAsia="Calibri"/>
      <w:sz w:val="23"/>
      <w:szCs w:val="23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46D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46D5C"/>
    <w:rPr>
      <w:rFonts w:eastAsia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3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7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2004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Zabrze, 05</vt:lpstr>
    </vt:vector>
  </TitlesOfParts>
  <Company>cisowski.info</Company>
  <LinksUpToDate>false</LinksUpToDate>
  <CharactersWithSpaces>14005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Zabrze, 05</dc:title>
  <dc:subject/>
  <dc:creator>student</dc:creator>
  <cp:keywords/>
  <dc:description/>
  <cp:lastModifiedBy>Radek</cp:lastModifiedBy>
  <cp:revision>2</cp:revision>
  <cp:lastPrinted>2015-04-08T07:24:00Z</cp:lastPrinted>
  <dcterms:created xsi:type="dcterms:W3CDTF">2017-10-18T07:06:00Z</dcterms:created>
  <dcterms:modified xsi:type="dcterms:W3CDTF">2017-10-18T07:06:00Z</dcterms:modified>
</cp:coreProperties>
</file>