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2C1045" w14:textId="63020F42" w:rsidR="00D46D5C" w:rsidRPr="00047B9C" w:rsidRDefault="00D46D5C" w:rsidP="00D46D5C">
      <w:pPr>
        <w:suppressAutoHyphens w:val="0"/>
        <w:ind w:left="360"/>
        <w:jc w:val="right"/>
        <w:rPr>
          <w:rFonts w:asciiTheme="minorHAnsi" w:hAnsiTheme="minorHAnsi"/>
          <w:sz w:val="20"/>
          <w:szCs w:val="24"/>
        </w:rPr>
      </w:pPr>
      <w:r w:rsidRPr="00047B9C">
        <w:rPr>
          <w:rFonts w:asciiTheme="minorHAnsi" w:hAnsiTheme="minorHAnsi"/>
          <w:sz w:val="20"/>
          <w:szCs w:val="24"/>
        </w:rPr>
        <w:t>Załącznik nr 1</w:t>
      </w:r>
      <w:r>
        <w:rPr>
          <w:rFonts w:asciiTheme="minorHAnsi" w:hAnsiTheme="minorHAnsi"/>
          <w:sz w:val="20"/>
          <w:szCs w:val="24"/>
        </w:rPr>
        <w:t xml:space="preserve"> do zapytania ofertowego</w:t>
      </w:r>
      <w:r w:rsidR="001F079F">
        <w:rPr>
          <w:rFonts w:asciiTheme="minorHAnsi" w:hAnsiTheme="minorHAnsi"/>
          <w:sz w:val="20"/>
          <w:szCs w:val="24"/>
        </w:rPr>
        <w:t xml:space="preserve"> (formularz oferty)</w:t>
      </w:r>
    </w:p>
    <w:p w14:paraId="0B791703" w14:textId="77777777" w:rsidR="00D46D5C" w:rsidRDefault="00D46D5C" w:rsidP="00D46D5C">
      <w:pPr>
        <w:ind w:left="6480"/>
        <w:jc w:val="center"/>
        <w:rPr>
          <w:rFonts w:ascii="Corbel" w:hAnsi="Corbel"/>
          <w:bCs/>
        </w:rPr>
      </w:pPr>
    </w:p>
    <w:p w14:paraId="3F748FCD" w14:textId="77777777" w:rsidR="00D46D5C" w:rsidRDefault="00D46D5C" w:rsidP="00D46D5C">
      <w:pPr>
        <w:ind w:left="6480"/>
        <w:jc w:val="center"/>
        <w:rPr>
          <w:bCs/>
        </w:rPr>
      </w:pPr>
      <w:r>
        <w:rPr>
          <w:rFonts w:ascii="Corbel" w:hAnsi="Corbel"/>
          <w:bCs/>
        </w:rPr>
        <w:t>Miejscowość, data</w:t>
      </w:r>
    </w:p>
    <w:p w14:paraId="75BD90C6" w14:textId="77777777" w:rsidR="00D46D5C" w:rsidRDefault="00D46D5C" w:rsidP="00D46D5C">
      <w:pPr>
        <w:ind w:left="6480"/>
        <w:jc w:val="center"/>
        <w:rPr>
          <w:bCs/>
        </w:rPr>
      </w:pPr>
    </w:p>
    <w:p w14:paraId="0467EBF4" w14:textId="77777777" w:rsidR="00D46D5C" w:rsidRPr="0002584D" w:rsidRDefault="00D46D5C" w:rsidP="00D46D5C">
      <w:pPr>
        <w:ind w:left="6480"/>
        <w:jc w:val="center"/>
        <w:rPr>
          <w:bCs/>
        </w:rPr>
      </w:pPr>
      <w:r>
        <w:rPr>
          <w:bCs/>
        </w:rPr>
        <w:t>..............................................</w:t>
      </w:r>
    </w:p>
    <w:p w14:paraId="21D39209" w14:textId="77777777" w:rsidR="00D46D5C" w:rsidRDefault="00D46D5C" w:rsidP="00D46D5C">
      <w:pPr>
        <w:autoSpaceDE w:val="0"/>
        <w:autoSpaceDN w:val="0"/>
        <w:adjustRightInd w:val="0"/>
        <w:jc w:val="center"/>
        <w:rPr>
          <w:rFonts w:ascii="Corbel" w:hAnsi="Corbel"/>
          <w:b/>
        </w:rPr>
      </w:pPr>
    </w:p>
    <w:p w14:paraId="4C96250E" w14:textId="77777777" w:rsidR="00D46D5C" w:rsidRDefault="00D46D5C" w:rsidP="00D46D5C">
      <w:pPr>
        <w:autoSpaceDE w:val="0"/>
        <w:autoSpaceDN w:val="0"/>
        <w:adjustRightInd w:val="0"/>
        <w:ind w:left="3540" w:firstLine="708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rFonts w:ascii="Corbel" w:hAnsi="Corbel"/>
          <w:b/>
        </w:rPr>
        <w:t>Zamawiający:</w:t>
      </w:r>
    </w:p>
    <w:p w14:paraId="3718765C" w14:textId="79073CD2" w:rsidR="00D46D5C" w:rsidRPr="00286475" w:rsidRDefault="00D46D5C" w:rsidP="00286475">
      <w:pPr>
        <w:spacing w:after="0" w:line="240" w:lineRule="auto"/>
        <w:ind w:left="5664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Przedsi</w:t>
      </w:r>
      <w:r w:rsidR="00286475">
        <w:rPr>
          <w:rFonts w:asciiTheme="minorHAnsi" w:hAnsiTheme="minorHAnsi"/>
          <w:sz w:val="24"/>
          <w:szCs w:val="24"/>
        </w:rPr>
        <w:t>ębiorstwo Wielobranżowe RAK-BUD Raczkowski</w:t>
      </w:r>
      <w:r>
        <w:rPr>
          <w:rFonts w:asciiTheme="minorHAnsi" w:hAnsiTheme="minorHAnsi"/>
          <w:sz w:val="24"/>
          <w:szCs w:val="24"/>
        </w:rPr>
        <w:t xml:space="preserve"> i Wspólnicy Spółka Jawna</w:t>
      </w:r>
    </w:p>
    <w:p w14:paraId="40816CF5" w14:textId="77777777" w:rsidR="00D46D5C" w:rsidRDefault="00D46D5C" w:rsidP="00D46D5C">
      <w:pPr>
        <w:jc w:val="center"/>
        <w:rPr>
          <w:rFonts w:asciiTheme="minorHAnsi" w:hAnsiTheme="minorHAnsi"/>
          <w:b/>
          <w:sz w:val="28"/>
          <w:szCs w:val="28"/>
          <w:u w:val="single"/>
        </w:rPr>
      </w:pPr>
    </w:p>
    <w:p w14:paraId="403DBC0F" w14:textId="77777777" w:rsidR="00D46D5C" w:rsidRPr="00047B9C" w:rsidRDefault="00D46D5C" w:rsidP="00D46D5C">
      <w:pPr>
        <w:jc w:val="center"/>
        <w:rPr>
          <w:rFonts w:asciiTheme="minorHAnsi" w:hAnsiTheme="minorHAnsi"/>
          <w:b/>
          <w:sz w:val="28"/>
          <w:szCs w:val="28"/>
          <w:u w:val="single"/>
        </w:rPr>
      </w:pPr>
      <w:r>
        <w:rPr>
          <w:rFonts w:asciiTheme="minorHAnsi" w:hAnsiTheme="minorHAnsi"/>
          <w:b/>
          <w:sz w:val="28"/>
          <w:szCs w:val="28"/>
          <w:u w:val="single"/>
        </w:rPr>
        <w:t>FORMULARZ OFERTY</w:t>
      </w:r>
    </w:p>
    <w:p w14:paraId="1B64691D" w14:textId="77777777" w:rsidR="00D46D5C" w:rsidRDefault="00D46D5C" w:rsidP="00D5597B">
      <w:pPr>
        <w:numPr>
          <w:ilvl w:val="0"/>
          <w:numId w:val="21"/>
        </w:numPr>
        <w:suppressAutoHyphens w:val="0"/>
        <w:autoSpaceDE w:val="0"/>
        <w:autoSpaceDN w:val="0"/>
        <w:adjustRightInd w:val="0"/>
        <w:spacing w:before="120" w:after="120" w:line="240" w:lineRule="auto"/>
        <w:jc w:val="both"/>
        <w:rPr>
          <w:rFonts w:ascii="Corbel" w:hAnsi="Corbel"/>
          <w:b/>
        </w:rPr>
      </w:pPr>
      <w:r>
        <w:rPr>
          <w:rFonts w:ascii="Corbel" w:hAnsi="Corbel"/>
          <w:b/>
        </w:rPr>
        <w:t>Dane dotyczące Wykonawcy</w:t>
      </w:r>
    </w:p>
    <w:p w14:paraId="762132F5" w14:textId="77777777" w:rsidR="00D46D5C" w:rsidRDefault="00D46D5C" w:rsidP="00D46D5C">
      <w:pPr>
        <w:autoSpaceDE w:val="0"/>
        <w:autoSpaceDN w:val="0"/>
        <w:adjustRightInd w:val="0"/>
        <w:spacing w:before="120" w:after="120"/>
        <w:jc w:val="both"/>
        <w:rPr>
          <w:rFonts w:ascii="Corbel" w:hAnsi="Corbel"/>
        </w:rPr>
      </w:pPr>
      <w:r w:rsidRPr="0002584D">
        <w:rPr>
          <w:rFonts w:ascii="Corbel" w:hAnsi="Corbel"/>
        </w:rPr>
        <w:t>Ja/My niżej podpisani</w:t>
      </w:r>
      <w:r>
        <w:rPr>
          <w:rFonts w:ascii="Corbel" w:hAnsi="Corbel"/>
        </w:rPr>
        <w:t>:</w:t>
      </w:r>
    </w:p>
    <w:p w14:paraId="72ACCE65" w14:textId="77777777" w:rsidR="00D46D5C" w:rsidRDefault="00D46D5C" w:rsidP="00D46D5C">
      <w:pPr>
        <w:autoSpaceDE w:val="0"/>
        <w:autoSpaceDN w:val="0"/>
        <w:adjustRightInd w:val="0"/>
        <w:spacing w:before="120" w:after="120"/>
        <w:jc w:val="both"/>
      </w:pPr>
      <w:r>
        <w:t>....................................................................................................................................................................................</w:t>
      </w:r>
    </w:p>
    <w:p w14:paraId="6A770062" w14:textId="77777777" w:rsidR="00D46D5C" w:rsidRDefault="00D46D5C" w:rsidP="00D46D5C">
      <w:pPr>
        <w:autoSpaceDE w:val="0"/>
        <w:autoSpaceDN w:val="0"/>
        <w:adjustRightInd w:val="0"/>
        <w:spacing w:before="120" w:after="120"/>
        <w:jc w:val="both"/>
        <w:rPr>
          <w:rFonts w:ascii="Corbel" w:hAnsi="Corbel"/>
        </w:rPr>
      </w:pPr>
      <w:r>
        <w:rPr>
          <w:rFonts w:ascii="Corbel" w:hAnsi="Corbel"/>
        </w:rPr>
        <w:t>działając w imieniu i na rzecz:</w:t>
      </w:r>
    </w:p>
    <w:p w14:paraId="7256AE01" w14:textId="77777777" w:rsidR="00D46D5C" w:rsidRDefault="00D46D5C" w:rsidP="00D46D5C">
      <w:pPr>
        <w:autoSpaceDE w:val="0"/>
        <w:autoSpaceDN w:val="0"/>
        <w:adjustRightInd w:val="0"/>
        <w:spacing w:before="120" w:after="120"/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14:paraId="025E469E" w14:textId="77777777" w:rsidR="00D46D5C" w:rsidRPr="009904B9" w:rsidRDefault="00D46D5C" w:rsidP="00D46D5C">
      <w:pPr>
        <w:autoSpaceDE w:val="0"/>
        <w:autoSpaceDN w:val="0"/>
        <w:adjustRightInd w:val="0"/>
        <w:spacing w:before="120" w:after="120"/>
        <w:jc w:val="both"/>
        <w:rPr>
          <w:rFonts w:ascii="Corbel" w:hAnsi="Corbel"/>
          <w:i/>
        </w:rPr>
      </w:pPr>
      <w:r w:rsidRPr="009904B9">
        <w:rPr>
          <w:rFonts w:ascii="Corbel" w:hAnsi="Corbel"/>
          <w:i/>
        </w:rPr>
        <w:t>(nazwa i dokładny adres Wykonawcy/Wykonawców – w przypadku składania oferty przez podmioty występujące wspólnie podać nazwy i dokładne dane wszystkich wspólników spółki cywilnej lub członków konsorcjum)</w:t>
      </w:r>
    </w:p>
    <w:p w14:paraId="75C7BE63" w14:textId="77777777" w:rsidR="00D46D5C" w:rsidRDefault="00D46D5C" w:rsidP="00D46D5C">
      <w:pPr>
        <w:autoSpaceDE w:val="0"/>
        <w:autoSpaceDN w:val="0"/>
        <w:adjustRightInd w:val="0"/>
        <w:spacing w:before="120" w:after="120"/>
        <w:jc w:val="both"/>
        <w:rPr>
          <w:rFonts w:ascii="Corbel" w:hAnsi="Corbel"/>
          <w:u w:val="single"/>
        </w:rPr>
      </w:pPr>
    </w:p>
    <w:p w14:paraId="0ADFD581" w14:textId="77777777" w:rsidR="00D46D5C" w:rsidRDefault="00D46D5C" w:rsidP="00D46D5C">
      <w:pPr>
        <w:autoSpaceDE w:val="0"/>
        <w:autoSpaceDN w:val="0"/>
        <w:adjustRightInd w:val="0"/>
        <w:spacing w:before="120" w:after="120"/>
        <w:jc w:val="both"/>
        <w:rPr>
          <w:rFonts w:ascii="Corbel" w:hAnsi="Corbel"/>
          <w:u w:val="single"/>
        </w:rPr>
      </w:pPr>
      <w:r>
        <w:rPr>
          <w:rFonts w:ascii="Corbel" w:hAnsi="Corbel"/>
          <w:u w:val="single"/>
        </w:rPr>
        <w:t>Dane do korespondencji:</w:t>
      </w:r>
    </w:p>
    <w:p w14:paraId="480E71E1" w14:textId="77777777" w:rsidR="00D46D5C" w:rsidRPr="00A46DE3" w:rsidRDefault="00D46D5C" w:rsidP="00D46D5C">
      <w:pPr>
        <w:autoSpaceDE w:val="0"/>
        <w:autoSpaceDN w:val="0"/>
        <w:adjustRightInd w:val="0"/>
        <w:spacing w:before="120" w:after="120"/>
        <w:jc w:val="both"/>
      </w:pPr>
      <w:r>
        <w:rPr>
          <w:rFonts w:ascii="Corbel" w:hAnsi="Corbel"/>
        </w:rPr>
        <w:t xml:space="preserve">Pełna nazwa Wykonawcy: </w:t>
      </w:r>
      <w:r>
        <w:t>.......................................................................................................................</w:t>
      </w:r>
    </w:p>
    <w:p w14:paraId="6D33B188" w14:textId="77777777" w:rsidR="00D46D5C" w:rsidRPr="00A46DE3" w:rsidRDefault="00D46D5C" w:rsidP="00D46D5C">
      <w:pPr>
        <w:autoSpaceDE w:val="0"/>
        <w:autoSpaceDN w:val="0"/>
        <w:adjustRightInd w:val="0"/>
        <w:spacing w:before="120" w:after="120"/>
        <w:jc w:val="both"/>
      </w:pPr>
      <w:r>
        <w:rPr>
          <w:rFonts w:ascii="Corbel" w:hAnsi="Corbel"/>
        </w:rPr>
        <w:t xml:space="preserve">Adres: </w:t>
      </w:r>
      <w:r>
        <w:t>......................................................................................................................................................</w:t>
      </w:r>
    </w:p>
    <w:p w14:paraId="732EA4B7" w14:textId="77777777" w:rsidR="00D46D5C" w:rsidRPr="0030661B" w:rsidRDefault="00D46D5C" w:rsidP="00D46D5C">
      <w:pPr>
        <w:autoSpaceDE w:val="0"/>
        <w:autoSpaceDN w:val="0"/>
        <w:adjustRightInd w:val="0"/>
        <w:spacing w:before="120" w:after="120"/>
        <w:jc w:val="both"/>
        <w:rPr>
          <w:rFonts w:ascii="Corbel" w:hAnsi="Corbel"/>
        </w:rPr>
      </w:pPr>
      <w:r w:rsidRPr="0030661B">
        <w:rPr>
          <w:rFonts w:ascii="Corbel" w:hAnsi="Corbel"/>
        </w:rPr>
        <w:t>NIP</w:t>
      </w:r>
      <w:r w:rsidRPr="0030661B">
        <w:t>: ……………………………………………………………………………………………………………</w:t>
      </w:r>
      <w:r>
        <w:t>…………………………………</w:t>
      </w:r>
      <w:r w:rsidRPr="0030661B">
        <w:t>……</w:t>
      </w:r>
      <w:r w:rsidRPr="0030661B">
        <w:rPr>
          <w:rFonts w:ascii="Corbel" w:hAnsi="Corbel"/>
        </w:rPr>
        <w:t xml:space="preserve">  </w:t>
      </w:r>
    </w:p>
    <w:p w14:paraId="5F71F97D" w14:textId="77777777" w:rsidR="00D46D5C" w:rsidRPr="0030661B" w:rsidRDefault="00D46D5C" w:rsidP="00D46D5C">
      <w:pPr>
        <w:autoSpaceDE w:val="0"/>
        <w:autoSpaceDN w:val="0"/>
        <w:adjustRightInd w:val="0"/>
        <w:spacing w:before="120" w:after="120"/>
        <w:jc w:val="both"/>
      </w:pPr>
      <w:r w:rsidRPr="0030661B">
        <w:rPr>
          <w:rFonts w:ascii="Corbel" w:hAnsi="Corbel"/>
        </w:rPr>
        <w:t>REGON</w:t>
      </w:r>
      <w:r w:rsidRPr="0030661B">
        <w:t>: …………………………………………………………………………………………………</w:t>
      </w:r>
      <w:r>
        <w:t>………………………………</w:t>
      </w:r>
      <w:r w:rsidRPr="0030661B">
        <w:t>………….</w:t>
      </w:r>
    </w:p>
    <w:p w14:paraId="327D17BD" w14:textId="77777777" w:rsidR="00D46D5C" w:rsidRPr="0002584D" w:rsidRDefault="00D46D5C" w:rsidP="00D46D5C">
      <w:pPr>
        <w:autoSpaceDE w:val="0"/>
        <w:autoSpaceDN w:val="0"/>
        <w:adjustRightInd w:val="0"/>
        <w:spacing w:before="120" w:after="120"/>
        <w:jc w:val="both"/>
      </w:pPr>
      <w:r>
        <w:rPr>
          <w:rFonts w:ascii="Corbel" w:hAnsi="Corbel"/>
        </w:rPr>
        <w:t xml:space="preserve">Osoba uprawniona do kontaktów z Zamawiającym w sprawie przedłożonej oferty oraz nr tel. </w:t>
      </w:r>
      <w:r>
        <w:t>.........................</w:t>
      </w:r>
    </w:p>
    <w:p w14:paraId="040473A6" w14:textId="77777777" w:rsidR="00D46D5C" w:rsidRPr="00A46DE3" w:rsidRDefault="00D46D5C" w:rsidP="00D46D5C">
      <w:pPr>
        <w:autoSpaceDE w:val="0"/>
        <w:autoSpaceDN w:val="0"/>
        <w:adjustRightInd w:val="0"/>
        <w:spacing w:before="120" w:after="120"/>
        <w:jc w:val="both"/>
      </w:pPr>
      <w:r w:rsidRPr="00E66621">
        <w:rPr>
          <w:rFonts w:ascii="Corbel" w:hAnsi="Corbel"/>
        </w:rPr>
        <w:t xml:space="preserve">Numer </w:t>
      </w:r>
      <w:r>
        <w:rPr>
          <w:rFonts w:ascii="Corbel" w:hAnsi="Corbel"/>
        </w:rPr>
        <w:t>telefonu</w:t>
      </w:r>
      <w:r w:rsidRPr="00E66621">
        <w:rPr>
          <w:rFonts w:ascii="Corbel" w:hAnsi="Corbel"/>
        </w:rPr>
        <w:t xml:space="preserve"> do kon</w:t>
      </w:r>
      <w:r>
        <w:rPr>
          <w:rFonts w:ascii="Corbel" w:hAnsi="Corbel"/>
        </w:rPr>
        <w:t xml:space="preserve">taktów w sprawie postępowania </w:t>
      </w:r>
      <w:r>
        <w:t>........................................................................</w:t>
      </w:r>
    </w:p>
    <w:p w14:paraId="39D54D72" w14:textId="77777777" w:rsidR="00D46D5C" w:rsidRDefault="00D46D5C" w:rsidP="00D46D5C">
      <w:pPr>
        <w:autoSpaceDE w:val="0"/>
        <w:autoSpaceDN w:val="0"/>
        <w:adjustRightInd w:val="0"/>
        <w:jc w:val="both"/>
      </w:pPr>
    </w:p>
    <w:p w14:paraId="4708D359" w14:textId="77777777" w:rsidR="00D46D5C" w:rsidRPr="00E66621" w:rsidRDefault="00D46D5C" w:rsidP="00D46D5C">
      <w:pPr>
        <w:autoSpaceDE w:val="0"/>
        <w:autoSpaceDN w:val="0"/>
        <w:adjustRightInd w:val="0"/>
        <w:jc w:val="both"/>
        <w:rPr>
          <w:rFonts w:ascii="Corbel" w:hAnsi="Corbel"/>
        </w:rPr>
      </w:pPr>
      <w:r w:rsidRPr="00E66621">
        <w:rPr>
          <w:rFonts w:ascii="Corbel" w:hAnsi="Corbel"/>
        </w:rPr>
        <w:lastRenderedPageBreak/>
        <w:t>Poczta e-mail do kontaktów w sprawie</w:t>
      </w:r>
      <w:r>
        <w:rPr>
          <w:rFonts w:ascii="Corbel" w:hAnsi="Corbel"/>
        </w:rPr>
        <w:t xml:space="preserve"> postępowania </w:t>
      </w:r>
      <w:r>
        <w:t>..........................................................................</w:t>
      </w:r>
    </w:p>
    <w:p w14:paraId="38A0DB5E" w14:textId="77777777" w:rsidR="00D46D5C" w:rsidRPr="00A46DE3" w:rsidRDefault="00D46D5C" w:rsidP="00D46D5C">
      <w:pPr>
        <w:autoSpaceDE w:val="0"/>
        <w:autoSpaceDN w:val="0"/>
        <w:adjustRightInd w:val="0"/>
        <w:jc w:val="both"/>
      </w:pPr>
    </w:p>
    <w:p w14:paraId="0E0C7D6B" w14:textId="46C17164" w:rsidR="00D46D5C" w:rsidRPr="00FB21E9" w:rsidRDefault="00D46D5C" w:rsidP="00D46D5C">
      <w:pPr>
        <w:autoSpaceDE w:val="0"/>
        <w:autoSpaceDN w:val="0"/>
        <w:adjustRightInd w:val="0"/>
        <w:jc w:val="both"/>
      </w:pPr>
      <w:r w:rsidRPr="00E66621">
        <w:rPr>
          <w:rFonts w:ascii="Corbel" w:hAnsi="Corbel"/>
        </w:rPr>
        <w:t>Ze strony Wykonawcy - osobami upoważnionymi ora</w:t>
      </w:r>
      <w:r w:rsidR="001F079F">
        <w:rPr>
          <w:rFonts w:ascii="Corbel" w:hAnsi="Corbel"/>
        </w:rPr>
        <w:t xml:space="preserve">z odpowiedzialnymi za nadzór i </w:t>
      </w:r>
      <w:r w:rsidRPr="00E66621">
        <w:rPr>
          <w:rFonts w:ascii="Corbel" w:hAnsi="Corbel"/>
        </w:rPr>
        <w:t xml:space="preserve">koordynację nad realizacją umowy są: </w:t>
      </w:r>
      <w:r>
        <w:t xml:space="preserve"> .......................................................................................................................</w:t>
      </w:r>
    </w:p>
    <w:p w14:paraId="1034244D" w14:textId="77777777" w:rsidR="00D46D5C" w:rsidRPr="00FB21E9" w:rsidRDefault="00D46D5C" w:rsidP="00D46D5C">
      <w:pPr>
        <w:autoSpaceDE w:val="0"/>
        <w:autoSpaceDN w:val="0"/>
        <w:adjustRightInd w:val="0"/>
        <w:jc w:val="both"/>
      </w:pPr>
      <w:r w:rsidRPr="00E66621">
        <w:rPr>
          <w:rFonts w:ascii="Corbel" w:hAnsi="Corbel"/>
        </w:rPr>
        <w:t>tel.</w:t>
      </w:r>
      <w:r>
        <w:rPr>
          <w:rFonts w:ascii="Corbel" w:hAnsi="Corbel"/>
        </w:rPr>
        <w:t xml:space="preserve"> </w:t>
      </w:r>
      <w:r>
        <w:t>.................................</w:t>
      </w:r>
      <w:r w:rsidRPr="00E66621">
        <w:rPr>
          <w:rFonts w:ascii="Corbel" w:hAnsi="Corbel"/>
        </w:rPr>
        <w:t>e-mail</w:t>
      </w:r>
      <w:r>
        <w:t xml:space="preserve"> ..................................................</w:t>
      </w:r>
    </w:p>
    <w:p w14:paraId="3B615AD1" w14:textId="77777777" w:rsidR="00D46D5C" w:rsidRPr="00E66621" w:rsidRDefault="00D46D5C" w:rsidP="00D46D5C">
      <w:pPr>
        <w:autoSpaceDE w:val="0"/>
        <w:autoSpaceDN w:val="0"/>
        <w:adjustRightInd w:val="0"/>
        <w:jc w:val="both"/>
        <w:rPr>
          <w:rFonts w:ascii="Corbel" w:hAnsi="Corbel"/>
        </w:rPr>
      </w:pPr>
    </w:p>
    <w:p w14:paraId="20E5CA49" w14:textId="77777777" w:rsidR="00D46D5C" w:rsidRPr="00A46DE3" w:rsidRDefault="00D46D5C" w:rsidP="00D46D5C">
      <w:pPr>
        <w:autoSpaceDE w:val="0"/>
        <w:autoSpaceDN w:val="0"/>
        <w:adjustRightInd w:val="0"/>
        <w:jc w:val="both"/>
      </w:pPr>
      <w:r w:rsidRPr="00E66621">
        <w:rPr>
          <w:rFonts w:ascii="Corbel" w:hAnsi="Corbel"/>
        </w:rPr>
        <w:t xml:space="preserve">Poczta e-mail do </w:t>
      </w:r>
      <w:r>
        <w:rPr>
          <w:rFonts w:ascii="Corbel" w:hAnsi="Corbel"/>
        </w:rPr>
        <w:t xml:space="preserve">składania zamówień </w:t>
      </w:r>
      <w:r>
        <w:t xml:space="preserve">...................... </w:t>
      </w:r>
    </w:p>
    <w:p w14:paraId="2A8E1B80" w14:textId="77777777" w:rsidR="00D46D5C" w:rsidRDefault="00D46D5C" w:rsidP="00D46D5C">
      <w:pPr>
        <w:pStyle w:val="Teksttreci1"/>
        <w:tabs>
          <w:tab w:val="left" w:pos="457"/>
        </w:tabs>
        <w:spacing w:line="240" w:lineRule="auto"/>
        <w:ind w:firstLine="0"/>
        <w:rPr>
          <w:rStyle w:val="TeksttreciPogrubienie2"/>
          <w:rFonts w:ascii="Corbel" w:hAnsi="Corbel"/>
          <w:b w:val="0"/>
          <w:sz w:val="24"/>
          <w:szCs w:val="24"/>
        </w:rPr>
      </w:pPr>
    </w:p>
    <w:p w14:paraId="28C1D432" w14:textId="77777777" w:rsidR="00D46D5C" w:rsidRDefault="00D46D5C" w:rsidP="00D46D5C">
      <w:pPr>
        <w:pStyle w:val="Teksttreci1"/>
        <w:tabs>
          <w:tab w:val="left" w:pos="457"/>
        </w:tabs>
        <w:spacing w:line="240" w:lineRule="auto"/>
        <w:ind w:firstLine="0"/>
        <w:jc w:val="center"/>
        <w:rPr>
          <w:rStyle w:val="TeksttreciPogrubienie2"/>
          <w:sz w:val="24"/>
          <w:szCs w:val="24"/>
        </w:rPr>
      </w:pPr>
    </w:p>
    <w:p w14:paraId="2EF63BB6" w14:textId="77777777" w:rsidR="00D46D5C" w:rsidRPr="005427E9" w:rsidRDefault="00D46D5C" w:rsidP="00D46D5C">
      <w:pPr>
        <w:pStyle w:val="Teksttreci1"/>
        <w:tabs>
          <w:tab w:val="left" w:pos="457"/>
        </w:tabs>
        <w:spacing w:line="240" w:lineRule="auto"/>
        <w:ind w:firstLine="0"/>
        <w:jc w:val="center"/>
        <w:rPr>
          <w:rStyle w:val="TeksttreciPogrubienie2"/>
          <w:rFonts w:ascii="Corbel" w:hAnsi="Corbel"/>
          <w:b w:val="0"/>
          <w:sz w:val="24"/>
          <w:szCs w:val="24"/>
        </w:rPr>
      </w:pPr>
      <w:r w:rsidRPr="005427E9">
        <w:rPr>
          <w:rStyle w:val="TeksttreciPogrubienie2"/>
          <w:rFonts w:ascii="Corbel" w:hAnsi="Corbel"/>
          <w:sz w:val="24"/>
          <w:szCs w:val="24"/>
        </w:rPr>
        <w:t>Składamy ofertę na wykonanie zamówienia, którego przedmiotem jest:</w:t>
      </w:r>
    </w:p>
    <w:p w14:paraId="375D7BC7" w14:textId="77777777" w:rsidR="00D46D5C" w:rsidRPr="00047B9C" w:rsidRDefault="00D46D5C" w:rsidP="00D46D5C">
      <w:pPr>
        <w:jc w:val="both"/>
        <w:rPr>
          <w:rFonts w:asciiTheme="minorHAnsi" w:hAnsiTheme="minorHAnsi"/>
          <w:sz w:val="24"/>
          <w:szCs w:val="24"/>
        </w:rPr>
      </w:pPr>
    </w:p>
    <w:p w14:paraId="18623FC9" w14:textId="5A908B3C" w:rsidR="00D46D5C" w:rsidRPr="00D46D5C" w:rsidRDefault="00D46D5C" w:rsidP="00D46D5C">
      <w:pPr>
        <w:spacing w:after="0" w:line="240" w:lineRule="auto"/>
        <w:ind w:firstLine="709"/>
        <w:jc w:val="both"/>
        <w:rPr>
          <w:rFonts w:asciiTheme="minorHAnsi" w:hAnsiTheme="minorHAnsi"/>
          <w:sz w:val="24"/>
          <w:szCs w:val="24"/>
          <w:highlight w:val="yellow"/>
        </w:rPr>
      </w:pPr>
      <w:r>
        <w:rPr>
          <w:rFonts w:asciiTheme="minorHAnsi" w:hAnsiTheme="minorHAnsi"/>
          <w:sz w:val="24"/>
          <w:szCs w:val="24"/>
        </w:rPr>
        <w:t>Opracowanie dokumentacji projektowej tj. projektu budowlanego i wykonawczego hali produkcyjnej z zapleczem socjalno-biurowym Zakładu Produkcyjnego w Sowlanach  na potrzeby realizacji projektu pn.</w:t>
      </w:r>
      <w:r w:rsidRPr="00C0719B">
        <w:t xml:space="preserve"> </w:t>
      </w:r>
      <w:r>
        <w:t xml:space="preserve">„Wdrożenie technologii produkcji innowacyjnych, modyfikowanych, wibroprasowanych elementów betonowych” współfinansowanego przez Unię Europejską w ramach </w:t>
      </w:r>
      <w:r w:rsidRPr="00047B9C">
        <w:rPr>
          <w:rFonts w:asciiTheme="minorHAnsi" w:hAnsiTheme="minorHAnsi"/>
          <w:sz w:val="24"/>
          <w:szCs w:val="24"/>
        </w:rPr>
        <w:t>Poddziałania 3.2.1 Badania na rynek Programu Operacyjnego Inteligentny Rozwój 2014 – 2020</w:t>
      </w:r>
      <w:r>
        <w:rPr>
          <w:rFonts w:asciiTheme="minorHAnsi" w:hAnsiTheme="minorHAnsi"/>
          <w:sz w:val="24"/>
          <w:szCs w:val="24"/>
        </w:rPr>
        <w:t xml:space="preserve"> zgodnie z wymogami określonymi w zapytaniu ofertowym z </w:t>
      </w:r>
      <w:r w:rsidRPr="001F079F">
        <w:rPr>
          <w:rFonts w:asciiTheme="minorHAnsi" w:hAnsiTheme="minorHAnsi"/>
          <w:sz w:val="24"/>
          <w:szCs w:val="24"/>
        </w:rPr>
        <w:t xml:space="preserve">dnia </w:t>
      </w:r>
      <w:r w:rsidR="005318A0" w:rsidRPr="001F079F">
        <w:rPr>
          <w:rFonts w:asciiTheme="minorHAnsi" w:hAnsiTheme="minorHAnsi"/>
          <w:sz w:val="24"/>
          <w:szCs w:val="24"/>
        </w:rPr>
        <w:t>05</w:t>
      </w:r>
      <w:r w:rsidRPr="001F079F">
        <w:rPr>
          <w:rFonts w:asciiTheme="minorHAnsi" w:hAnsiTheme="minorHAnsi"/>
          <w:sz w:val="24"/>
          <w:szCs w:val="24"/>
        </w:rPr>
        <w:t xml:space="preserve"> października 2017 r.</w:t>
      </w:r>
      <w:r>
        <w:rPr>
          <w:rFonts w:asciiTheme="minorHAnsi" w:hAnsiTheme="minorHAnsi"/>
          <w:sz w:val="24"/>
          <w:szCs w:val="24"/>
        </w:rPr>
        <w:t xml:space="preserve"> </w:t>
      </w:r>
    </w:p>
    <w:p w14:paraId="0C35C83B" w14:textId="77777777" w:rsidR="00D46D5C" w:rsidRDefault="00D46D5C" w:rsidP="00D46D5C">
      <w:pPr>
        <w:pStyle w:val="Teksttreci1"/>
        <w:tabs>
          <w:tab w:val="left" w:pos="457"/>
        </w:tabs>
        <w:spacing w:line="240" w:lineRule="auto"/>
        <w:ind w:left="720" w:firstLine="0"/>
        <w:rPr>
          <w:rStyle w:val="TeksttreciPogrubienie2"/>
          <w:rFonts w:ascii="Corbel" w:hAnsi="Corbel"/>
          <w:sz w:val="24"/>
          <w:szCs w:val="24"/>
        </w:rPr>
      </w:pPr>
    </w:p>
    <w:p w14:paraId="064F3A7B" w14:textId="77777777" w:rsidR="00D46D5C" w:rsidRPr="005427E9" w:rsidRDefault="00D46D5C" w:rsidP="00D5597B">
      <w:pPr>
        <w:pStyle w:val="Teksttreci1"/>
        <w:numPr>
          <w:ilvl w:val="0"/>
          <w:numId w:val="22"/>
        </w:numPr>
        <w:tabs>
          <w:tab w:val="left" w:pos="457"/>
        </w:tabs>
        <w:spacing w:line="240" w:lineRule="auto"/>
        <w:rPr>
          <w:rStyle w:val="TeksttreciPogrubienie2"/>
          <w:rFonts w:ascii="Corbel" w:hAnsi="Corbel"/>
          <w:sz w:val="24"/>
          <w:szCs w:val="24"/>
        </w:rPr>
      </w:pPr>
      <w:r w:rsidRPr="005427E9">
        <w:rPr>
          <w:rStyle w:val="TeksttreciPogrubienie2"/>
          <w:rFonts w:ascii="Corbel" w:hAnsi="Corbel"/>
          <w:sz w:val="24"/>
          <w:szCs w:val="24"/>
        </w:rPr>
        <w:t>Cena za realizację przedmiotu zamówienia</w:t>
      </w:r>
    </w:p>
    <w:p w14:paraId="28833942" w14:textId="77777777" w:rsidR="00D46D5C" w:rsidRPr="005427E9" w:rsidRDefault="00D46D5C" w:rsidP="00D46D5C">
      <w:pPr>
        <w:pStyle w:val="Teksttreci1"/>
        <w:tabs>
          <w:tab w:val="left" w:pos="457"/>
        </w:tabs>
        <w:spacing w:line="240" w:lineRule="auto"/>
        <w:ind w:firstLine="0"/>
        <w:rPr>
          <w:rStyle w:val="TeksttreciPogrubienie2"/>
          <w:rFonts w:ascii="Corbel" w:hAnsi="Corbel"/>
          <w:b w:val="0"/>
          <w:sz w:val="24"/>
          <w:szCs w:val="24"/>
        </w:rPr>
      </w:pPr>
    </w:p>
    <w:p w14:paraId="4D3851C6" w14:textId="77777777" w:rsidR="00D46D5C" w:rsidRPr="005427E9" w:rsidRDefault="00D46D5C" w:rsidP="00D46D5C">
      <w:pPr>
        <w:pStyle w:val="Teksttreci1"/>
        <w:tabs>
          <w:tab w:val="left" w:pos="457"/>
        </w:tabs>
        <w:spacing w:line="240" w:lineRule="auto"/>
        <w:ind w:firstLine="0"/>
        <w:rPr>
          <w:rStyle w:val="TeksttreciPogrubienie2"/>
          <w:rFonts w:ascii="Corbel" w:hAnsi="Corbel"/>
          <w:b w:val="0"/>
          <w:sz w:val="24"/>
          <w:szCs w:val="24"/>
        </w:rPr>
      </w:pPr>
      <w:r w:rsidRPr="005427E9">
        <w:rPr>
          <w:rStyle w:val="TeksttreciPogrubienie2"/>
          <w:rFonts w:ascii="Corbel" w:hAnsi="Corbel"/>
          <w:b w:val="0"/>
          <w:sz w:val="24"/>
          <w:szCs w:val="24"/>
        </w:rPr>
        <w:t>Oferujemy wykonanie przedmiotu zamówieni</w:t>
      </w:r>
      <w:r>
        <w:rPr>
          <w:rStyle w:val="TeksttreciPogrubienie2"/>
          <w:rFonts w:ascii="Corbel" w:hAnsi="Corbel"/>
          <w:b w:val="0"/>
          <w:sz w:val="24"/>
          <w:szCs w:val="24"/>
        </w:rPr>
        <w:t>a za cenę ryczałtową brutto w łą</w:t>
      </w:r>
      <w:r w:rsidRPr="005427E9">
        <w:rPr>
          <w:rStyle w:val="TeksttreciPogrubienie2"/>
          <w:rFonts w:ascii="Corbel" w:hAnsi="Corbel"/>
          <w:b w:val="0"/>
          <w:sz w:val="24"/>
          <w:szCs w:val="24"/>
        </w:rPr>
        <w:t>cznej wysokości ....................................... złotych (słownie: ................................................. złotych)</w:t>
      </w:r>
    </w:p>
    <w:p w14:paraId="04A5E6A2" w14:textId="77777777" w:rsidR="00D46D5C" w:rsidRPr="005427E9" w:rsidRDefault="00D46D5C" w:rsidP="00D46D5C">
      <w:pPr>
        <w:pStyle w:val="Teksttreci1"/>
        <w:tabs>
          <w:tab w:val="left" w:pos="457"/>
        </w:tabs>
        <w:spacing w:line="240" w:lineRule="auto"/>
        <w:ind w:firstLine="0"/>
        <w:rPr>
          <w:rStyle w:val="TeksttreciPogrubienie2"/>
          <w:rFonts w:ascii="Corbel" w:hAnsi="Corbel"/>
          <w:b w:val="0"/>
          <w:sz w:val="24"/>
          <w:szCs w:val="24"/>
        </w:rPr>
      </w:pPr>
    </w:p>
    <w:p w14:paraId="6B8D9630" w14:textId="77777777" w:rsidR="00D46D5C" w:rsidRPr="005427E9" w:rsidRDefault="00D46D5C" w:rsidP="00D46D5C">
      <w:pPr>
        <w:pStyle w:val="Teksttreci1"/>
        <w:tabs>
          <w:tab w:val="left" w:pos="457"/>
        </w:tabs>
        <w:spacing w:line="240" w:lineRule="auto"/>
        <w:ind w:firstLine="0"/>
        <w:rPr>
          <w:rStyle w:val="TeksttreciPogrubienie2"/>
          <w:rFonts w:ascii="Corbel" w:hAnsi="Corbel"/>
          <w:b w:val="0"/>
          <w:sz w:val="24"/>
          <w:szCs w:val="24"/>
        </w:rPr>
      </w:pPr>
      <w:r w:rsidRPr="005427E9">
        <w:rPr>
          <w:rStyle w:val="TeksttreciPogrubienie2"/>
          <w:rFonts w:ascii="Corbel" w:hAnsi="Corbel"/>
          <w:b w:val="0"/>
          <w:sz w:val="24"/>
          <w:szCs w:val="24"/>
        </w:rPr>
        <w:t>Stawka podatku VAT: .......%</w:t>
      </w:r>
    </w:p>
    <w:p w14:paraId="31C79843" w14:textId="77777777" w:rsidR="00D46D5C" w:rsidRPr="005427E9" w:rsidRDefault="00D46D5C" w:rsidP="00D46D5C">
      <w:pPr>
        <w:pStyle w:val="Teksttreci1"/>
        <w:tabs>
          <w:tab w:val="left" w:pos="457"/>
        </w:tabs>
        <w:spacing w:line="240" w:lineRule="auto"/>
        <w:ind w:firstLine="0"/>
        <w:rPr>
          <w:rStyle w:val="TeksttreciPogrubienie2"/>
          <w:rFonts w:ascii="Corbel" w:hAnsi="Corbel"/>
          <w:b w:val="0"/>
          <w:sz w:val="24"/>
          <w:szCs w:val="24"/>
        </w:rPr>
      </w:pPr>
    </w:p>
    <w:p w14:paraId="512920AD" w14:textId="77777777" w:rsidR="00D46D5C" w:rsidRPr="005427E9" w:rsidRDefault="00D46D5C" w:rsidP="00D46D5C">
      <w:pPr>
        <w:pStyle w:val="Teksttreci1"/>
        <w:tabs>
          <w:tab w:val="left" w:pos="457"/>
        </w:tabs>
        <w:spacing w:line="240" w:lineRule="auto"/>
        <w:ind w:firstLine="0"/>
        <w:rPr>
          <w:rStyle w:val="TeksttreciPogrubienie2"/>
          <w:rFonts w:ascii="Corbel" w:hAnsi="Corbel"/>
          <w:b w:val="0"/>
          <w:sz w:val="24"/>
          <w:szCs w:val="24"/>
        </w:rPr>
      </w:pPr>
      <w:r w:rsidRPr="005427E9">
        <w:rPr>
          <w:rStyle w:val="TeksttreciPogrubienie2"/>
          <w:rFonts w:ascii="Corbel" w:hAnsi="Corbel"/>
          <w:b w:val="0"/>
          <w:sz w:val="24"/>
          <w:szCs w:val="24"/>
        </w:rPr>
        <w:t>Cena netto: ..................................... złotych (słownie: ................................................. złotych)</w:t>
      </w:r>
    </w:p>
    <w:p w14:paraId="31D75AA0" w14:textId="77777777" w:rsidR="00D46D5C" w:rsidRPr="005427E9" w:rsidRDefault="00D46D5C" w:rsidP="00D46D5C">
      <w:pPr>
        <w:pStyle w:val="Teksttreci1"/>
        <w:tabs>
          <w:tab w:val="left" w:pos="457"/>
        </w:tabs>
        <w:spacing w:line="240" w:lineRule="auto"/>
        <w:ind w:firstLine="0"/>
        <w:rPr>
          <w:rStyle w:val="TeksttreciPogrubienie2"/>
          <w:rFonts w:ascii="Corbel" w:hAnsi="Corbel"/>
          <w:b w:val="0"/>
          <w:sz w:val="24"/>
          <w:szCs w:val="24"/>
        </w:rPr>
      </w:pPr>
    </w:p>
    <w:p w14:paraId="2DBC746F" w14:textId="77777777" w:rsidR="00D46D5C" w:rsidRPr="00250D40" w:rsidRDefault="00D46D5C" w:rsidP="00D46D5C">
      <w:pPr>
        <w:pStyle w:val="Teksttreci1"/>
        <w:tabs>
          <w:tab w:val="left" w:pos="457"/>
        </w:tabs>
        <w:spacing w:line="240" w:lineRule="auto"/>
        <w:ind w:firstLine="0"/>
        <w:rPr>
          <w:rStyle w:val="TeksttreciPogrubienie2"/>
          <w:rFonts w:ascii="Corbel" w:hAnsi="Corbel"/>
          <w:sz w:val="24"/>
          <w:szCs w:val="24"/>
        </w:rPr>
      </w:pPr>
      <w:r w:rsidRPr="00250D40">
        <w:rPr>
          <w:rStyle w:val="TeksttreciPogrubienie2"/>
          <w:rFonts w:ascii="Corbel" w:hAnsi="Corbel"/>
          <w:sz w:val="24"/>
          <w:szCs w:val="24"/>
        </w:rPr>
        <w:t>Cena za wykonanie poszczególnych zadań wynosi:</w:t>
      </w:r>
    </w:p>
    <w:p w14:paraId="31CB84AA" w14:textId="77777777" w:rsidR="00D46D5C" w:rsidRDefault="00D46D5C" w:rsidP="00D46D5C">
      <w:pPr>
        <w:spacing w:after="0" w:line="240" w:lineRule="auto"/>
        <w:ind w:firstLine="709"/>
        <w:jc w:val="both"/>
        <w:rPr>
          <w:rFonts w:asciiTheme="minorHAnsi" w:hAnsiTheme="minorHAnsi"/>
          <w:sz w:val="24"/>
          <w:szCs w:val="24"/>
        </w:rPr>
      </w:pPr>
    </w:p>
    <w:p w14:paraId="67AD4C64" w14:textId="77777777" w:rsidR="00D46D5C" w:rsidRPr="00047B9C" w:rsidRDefault="00D46D5C" w:rsidP="00D46D5C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402"/>
        <w:gridCol w:w="1843"/>
        <w:gridCol w:w="1559"/>
        <w:gridCol w:w="1701"/>
      </w:tblGrid>
      <w:tr w:rsidR="00D46D5C" w:rsidRPr="00047B9C" w14:paraId="0312EBAA" w14:textId="77777777" w:rsidTr="001661C7">
        <w:tc>
          <w:tcPr>
            <w:tcW w:w="675" w:type="dxa"/>
            <w:vAlign w:val="center"/>
          </w:tcPr>
          <w:p w14:paraId="7E5881F9" w14:textId="77777777" w:rsidR="00D46D5C" w:rsidRPr="00047B9C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</w:pPr>
            <w:r w:rsidRPr="00047B9C"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  <w:t>L.p.</w:t>
            </w:r>
          </w:p>
        </w:tc>
        <w:tc>
          <w:tcPr>
            <w:tcW w:w="3402" w:type="dxa"/>
            <w:vAlign w:val="center"/>
          </w:tcPr>
          <w:p w14:paraId="247F3202" w14:textId="77777777" w:rsidR="00D46D5C" w:rsidRPr="00047B9C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</w:pPr>
          </w:p>
          <w:p w14:paraId="3EAE36A4" w14:textId="77777777" w:rsidR="00D46D5C" w:rsidRPr="00047B9C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</w:pPr>
            <w:r w:rsidRPr="00047B9C"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  <w:t>Przedmiot zamówienia</w:t>
            </w:r>
          </w:p>
          <w:p w14:paraId="3C730918" w14:textId="77777777" w:rsidR="00D46D5C" w:rsidRPr="00047B9C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vAlign w:val="center"/>
          </w:tcPr>
          <w:p w14:paraId="2430BD8E" w14:textId="77777777" w:rsidR="00D46D5C" w:rsidRPr="00047B9C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</w:pPr>
            <w:r w:rsidRPr="00047B9C"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  <w:t>Cena netto</w:t>
            </w:r>
          </w:p>
          <w:p w14:paraId="7CE4B046" w14:textId="77777777" w:rsidR="00D46D5C" w:rsidRPr="00047B9C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</w:pPr>
            <w:r w:rsidRPr="00047B9C"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  <w:t>w PLN/......</w:t>
            </w:r>
          </w:p>
        </w:tc>
        <w:tc>
          <w:tcPr>
            <w:tcW w:w="1559" w:type="dxa"/>
            <w:vAlign w:val="center"/>
          </w:tcPr>
          <w:p w14:paraId="6C4B5667" w14:textId="77777777" w:rsidR="00D46D5C" w:rsidRPr="00047B9C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</w:pPr>
            <w:r w:rsidRPr="00047B9C"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  <w:t>Podatek VAT</w:t>
            </w:r>
          </w:p>
          <w:p w14:paraId="213E99B1" w14:textId="77777777" w:rsidR="00D46D5C" w:rsidRPr="00047B9C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</w:pPr>
            <w:r w:rsidRPr="00047B9C"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  <w:t>w PLN/......</w:t>
            </w:r>
          </w:p>
        </w:tc>
        <w:tc>
          <w:tcPr>
            <w:tcW w:w="1701" w:type="dxa"/>
            <w:vAlign w:val="center"/>
          </w:tcPr>
          <w:p w14:paraId="799AE0E8" w14:textId="77777777" w:rsidR="00D46D5C" w:rsidRPr="00047B9C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</w:pPr>
            <w:r w:rsidRPr="00047B9C"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  <w:t>Cena brutto</w:t>
            </w:r>
          </w:p>
          <w:p w14:paraId="45B31AAB" w14:textId="77777777" w:rsidR="00D46D5C" w:rsidRPr="00047B9C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</w:pPr>
            <w:r w:rsidRPr="00047B9C">
              <w:rPr>
                <w:rFonts w:asciiTheme="minorHAnsi" w:eastAsia="Times New Roman" w:hAnsiTheme="minorHAnsi"/>
                <w:b/>
                <w:sz w:val="24"/>
                <w:szCs w:val="24"/>
                <w:lang w:eastAsia="ar-SA"/>
              </w:rPr>
              <w:t>w PLN/.......</w:t>
            </w:r>
          </w:p>
        </w:tc>
      </w:tr>
      <w:tr w:rsidR="00D46D5C" w:rsidRPr="00047B9C" w14:paraId="059F2F2C" w14:textId="77777777" w:rsidTr="001661C7">
        <w:trPr>
          <w:trHeight w:val="283"/>
        </w:trPr>
        <w:tc>
          <w:tcPr>
            <w:tcW w:w="675" w:type="dxa"/>
            <w:vAlign w:val="center"/>
          </w:tcPr>
          <w:p w14:paraId="07E78E8F" w14:textId="77777777" w:rsidR="00D46D5C" w:rsidRPr="009F0DCE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 w:val="22"/>
                <w:szCs w:val="22"/>
                <w:lang w:eastAsia="ar-SA"/>
              </w:rPr>
            </w:pPr>
            <w:r w:rsidRPr="009F0DCE">
              <w:rPr>
                <w:rFonts w:asciiTheme="minorHAnsi" w:eastAsia="Times New Roman" w:hAnsiTheme="minorHAnsi"/>
                <w:b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3402" w:type="dxa"/>
            <w:vAlign w:val="center"/>
          </w:tcPr>
          <w:p w14:paraId="5954C776" w14:textId="77777777" w:rsidR="00D46D5C" w:rsidRPr="009F0DCE" w:rsidRDefault="00D46D5C" w:rsidP="001661C7">
            <w:pPr>
              <w:pStyle w:val="Zwykytekst"/>
              <w:jc w:val="both"/>
              <w:rPr>
                <w:rFonts w:asciiTheme="minorHAnsi" w:eastAsia="Times New Roman" w:hAnsiTheme="minorHAnsi"/>
                <w:b/>
                <w:sz w:val="22"/>
                <w:szCs w:val="22"/>
                <w:lang w:eastAsia="ar-SA"/>
              </w:rPr>
            </w:pPr>
            <w:r w:rsidRPr="009F0DCE">
              <w:rPr>
                <w:rFonts w:asciiTheme="minorHAnsi" w:eastAsia="Times New Roman" w:hAnsiTheme="minorHAnsi"/>
                <w:b/>
                <w:sz w:val="22"/>
                <w:szCs w:val="22"/>
                <w:lang w:eastAsia="ar-SA"/>
              </w:rPr>
              <w:t>Projekt budowlany EATP I</w:t>
            </w:r>
          </w:p>
        </w:tc>
        <w:tc>
          <w:tcPr>
            <w:tcW w:w="1843" w:type="dxa"/>
            <w:vAlign w:val="center"/>
          </w:tcPr>
          <w:p w14:paraId="2474DD97" w14:textId="2824B80A" w:rsidR="00D46D5C" w:rsidRPr="009F0DCE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Cs w:val="24"/>
                <w:lang w:eastAsia="ar-SA"/>
              </w:rPr>
            </w:pPr>
          </w:p>
        </w:tc>
        <w:tc>
          <w:tcPr>
            <w:tcW w:w="1559" w:type="dxa"/>
            <w:vAlign w:val="center"/>
          </w:tcPr>
          <w:p w14:paraId="3265AB58" w14:textId="23B51719" w:rsidR="00D46D5C" w:rsidRPr="009F0DCE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Cs w:val="24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016B1F5F" w14:textId="4A14205D" w:rsidR="00D46D5C" w:rsidRPr="009F0DCE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Cs w:val="24"/>
                <w:lang w:eastAsia="ar-SA"/>
              </w:rPr>
            </w:pPr>
          </w:p>
        </w:tc>
      </w:tr>
      <w:tr w:rsidR="00D46D5C" w:rsidRPr="00047B9C" w14:paraId="782A39D1" w14:textId="77777777" w:rsidTr="001661C7">
        <w:tc>
          <w:tcPr>
            <w:tcW w:w="675" w:type="dxa"/>
            <w:vAlign w:val="center"/>
          </w:tcPr>
          <w:p w14:paraId="46E14C2E" w14:textId="77777777" w:rsidR="00D46D5C" w:rsidRPr="009F0DCE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 w:val="22"/>
                <w:szCs w:val="22"/>
                <w:lang w:eastAsia="ar-SA"/>
              </w:rPr>
            </w:pPr>
            <w:r w:rsidRPr="009F0DCE">
              <w:rPr>
                <w:rFonts w:asciiTheme="minorHAnsi" w:eastAsia="Times New Roman" w:hAnsiTheme="minorHAnsi"/>
                <w:b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3402" w:type="dxa"/>
            <w:vAlign w:val="center"/>
          </w:tcPr>
          <w:p w14:paraId="4C345197" w14:textId="77777777" w:rsidR="00D46D5C" w:rsidRPr="009F0DCE" w:rsidRDefault="00D46D5C" w:rsidP="001661C7">
            <w:pPr>
              <w:pStyle w:val="Zwykytekst"/>
              <w:jc w:val="both"/>
              <w:rPr>
                <w:rFonts w:asciiTheme="minorHAnsi" w:eastAsia="Times New Roman" w:hAnsiTheme="minorHAnsi"/>
                <w:b/>
                <w:sz w:val="22"/>
                <w:szCs w:val="22"/>
                <w:lang w:eastAsia="ar-SA"/>
              </w:rPr>
            </w:pPr>
            <w:r w:rsidRPr="009F0DCE">
              <w:rPr>
                <w:rFonts w:asciiTheme="minorHAnsi" w:eastAsia="Times New Roman" w:hAnsiTheme="minorHAnsi"/>
                <w:b/>
                <w:sz w:val="22"/>
                <w:szCs w:val="22"/>
                <w:lang w:eastAsia="ar-SA"/>
              </w:rPr>
              <w:t>Projekt budowlany ETAP II</w:t>
            </w:r>
          </w:p>
        </w:tc>
        <w:tc>
          <w:tcPr>
            <w:tcW w:w="1843" w:type="dxa"/>
            <w:vAlign w:val="center"/>
          </w:tcPr>
          <w:p w14:paraId="0E2AF662" w14:textId="15ACFAF8" w:rsidR="00D46D5C" w:rsidRPr="009F0DCE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Cs w:val="24"/>
                <w:lang w:eastAsia="ar-SA"/>
              </w:rPr>
            </w:pPr>
          </w:p>
        </w:tc>
        <w:tc>
          <w:tcPr>
            <w:tcW w:w="1559" w:type="dxa"/>
            <w:vAlign w:val="center"/>
          </w:tcPr>
          <w:p w14:paraId="213ACFFE" w14:textId="7543EE26" w:rsidR="00D46D5C" w:rsidRPr="009F0DCE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Cs w:val="24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6849F433" w14:textId="012A73AB" w:rsidR="00D46D5C" w:rsidRPr="009F0DCE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Cs w:val="24"/>
                <w:lang w:eastAsia="ar-SA"/>
              </w:rPr>
            </w:pPr>
            <w:bookmarkStart w:id="0" w:name="_GoBack"/>
            <w:bookmarkEnd w:id="0"/>
          </w:p>
        </w:tc>
      </w:tr>
      <w:tr w:rsidR="00D46D5C" w:rsidRPr="00047B9C" w14:paraId="4FD2EBF2" w14:textId="77777777" w:rsidTr="001661C7">
        <w:tc>
          <w:tcPr>
            <w:tcW w:w="675" w:type="dxa"/>
            <w:vAlign w:val="center"/>
          </w:tcPr>
          <w:p w14:paraId="06F8F958" w14:textId="77777777" w:rsidR="00D46D5C" w:rsidRPr="009F0DCE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 w:val="22"/>
                <w:szCs w:val="22"/>
                <w:lang w:eastAsia="ar-SA"/>
              </w:rPr>
            </w:pPr>
            <w:r w:rsidRPr="009F0DCE">
              <w:rPr>
                <w:rFonts w:asciiTheme="minorHAnsi" w:eastAsia="Times New Roman" w:hAnsiTheme="minorHAnsi"/>
                <w:b/>
                <w:sz w:val="22"/>
                <w:szCs w:val="22"/>
                <w:lang w:eastAsia="ar-SA"/>
              </w:rPr>
              <w:t>3.</w:t>
            </w:r>
          </w:p>
        </w:tc>
        <w:tc>
          <w:tcPr>
            <w:tcW w:w="8505" w:type="dxa"/>
            <w:gridSpan w:val="4"/>
            <w:vAlign w:val="center"/>
          </w:tcPr>
          <w:p w14:paraId="18826689" w14:textId="77777777" w:rsidR="00D46D5C" w:rsidRPr="009F0DCE" w:rsidRDefault="00D46D5C" w:rsidP="001661C7">
            <w:pPr>
              <w:pStyle w:val="Zwykytekst"/>
              <w:jc w:val="both"/>
              <w:rPr>
                <w:rFonts w:asciiTheme="minorHAnsi" w:eastAsia="Times New Roman" w:hAnsiTheme="minorHAnsi"/>
                <w:b/>
                <w:sz w:val="22"/>
                <w:szCs w:val="22"/>
                <w:lang w:eastAsia="ar-SA"/>
              </w:rPr>
            </w:pPr>
            <w:r w:rsidRPr="009F0DCE">
              <w:rPr>
                <w:rFonts w:asciiTheme="minorHAnsi" w:eastAsia="Times New Roman" w:hAnsiTheme="minorHAnsi"/>
                <w:b/>
                <w:sz w:val="22"/>
                <w:szCs w:val="22"/>
                <w:lang w:eastAsia="ar-SA"/>
              </w:rPr>
              <w:t>Projekt wykonawczy ETAP I</w:t>
            </w:r>
          </w:p>
          <w:p w14:paraId="5DA446C5" w14:textId="77777777" w:rsidR="00D46D5C" w:rsidRPr="009F0DCE" w:rsidRDefault="00D46D5C" w:rsidP="001661C7">
            <w:pPr>
              <w:pStyle w:val="Zwykytekst"/>
              <w:jc w:val="both"/>
              <w:rPr>
                <w:rFonts w:asciiTheme="minorHAnsi" w:eastAsia="Times New Roman" w:hAnsiTheme="minorHAnsi"/>
                <w:b/>
                <w:sz w:val="22"/>
                <w:szCs w:val="22"/>
                <w:lang w:eastAsia="ar-SA"/>
              </w:rPr>
            </w:pPr>
            <w:r w:rsidRPr="009F0DCE">
              <w:rPr>
                <w:rFonts w:asciiTheme="minorHAnsi" w:eastAsia="Times New Roman" w:hAnsiTheme="minorHAnsi"/>
                <w:b/>
                <w:sz w:val="22"/>
                <w:szCs w:val="22"/>
                <w:lang w:eastAsia="ar-SA"/>
              </w:rPr>
              <w:t xml:space="preserve">w tym: </w:t>
            </w:r>
          </w:p>
          <w:p w14:paraId="023BEBD5" w14:textId="77777777" w:rsidR="00D46D5C" w:rsidRPr="009F0DCE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b/>
                <w:szCs w:val="24"/>
                <w:lang w:eastAsia="ar-SA"/>
              </w:rPr>
            </w:pPr>
          </w:p>
        </w:tc>
      </w:tr>
      <w:tr w:rsidR="00D46D5C" w:rsidRPr="00047B9C" w14:paraId="58B2E02F" w14:textId="77777777" w:rsidTr="001661C7">
        <w:tc>
          <w:tcPr>
            <w:tcW w:w="675" w:type="dxa"/>
            <w:vAlign w:val="center"/>
          </w:tcPr>
          <w:p w14:paraId="69B28B24" w14:textId="77777777" w:rsidR="00D46D5C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sz w:val="22"/>
                <w:szCs w:val="22"/>
                <w:lang w:eastAsia="ar-SA"/>
              </w:rPr>
            </w:pPr>
            <w:r>
              <w:rPr>
                <w:rFonts w:asciiTheme="minorHAnsi" w:eastAsia="Times New Roman" w:hAnsiTheme="minorHAnsi"/>
                <w:sz w:val="22"/>
                <w:szCs w:val="22"/>
                <w:lang w:eastAsia="ar-SA"/>
              </w:rPr>
              <w:lastRenderedPageBreak/>
              <w:t>3.1</w:t>
            </w:r>
          </w:p>
        </w:tc>
        <w:tc>
          <w:tcPr>
            <w:tcW w:w="3402" w:type="dxa"/>
            <w:vAlign w:val="center"/>
          </w:tcPr>
          <w:p w14:paraId="0190C7F6" w14:textId="77777777" w:rsidR="00D46D5C" w:rsidRPr="001C22C3" w:rsidRDefault="00D46D5C" w:rsidP="001661C7">
            <w:pPr>
              <w:pStyle w:val="Zwykytekst"/>
              <w:rPr>
                <w:rFonts w:asciiTheme="minorHAnsi" w:eastAsia="Times New Roman" w:hAnsiTheme="minorHAnsi"/>
                <w:sz w:val="22"/>
                <w:szCs w:val="22"/>
                <w:lang w:eastAsia="ar-SA"/>
              </w:rPr>
            </w:pPr>
            <w:r>
              <w:rPr>
                <w:rFonts w:asciiTheme="minorHAnsi" w:eastAsia="Times New Roman" w:hAnsiTheme="minorHAnsi"/>
                <w:sz w:val="22"/>
                <w:szCs w:val="22"/>
                <w:lang w:eastAsia="ar-SA"/>
              </w:rPr>
              <w:t>- wielobranżowy projekt wykonawczy</w:t>
            </w:r>
          </w:p>
        </w:tc>
        <w:tc>
          <w:tcPr>
            <w:tcW w:w="1843" w:type="dxa"/>
            <w:vAlign w:val="center"/>
          </w:tcPr>
          <w:p w14:paraId="2A53E0B7" w14:textId="77777777" w:rsidR="00D46D5C" w:rsidRPr="00047B9C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szCs w:val="24"/>
                <w:lang w:eastAsia="ar-SA"/>
              </w:rPr>
            </w:pPr>
          </w:p>
        </w:tc>
        <w:tc>
          <w:tcPr>
            <w:tcW w:w="1559" w:type="dxa"/>
            <w:vAlign w:val="center"/>
          </w:tcPr>
          <w:p w14:paraId="6EE096BC" w14:textId="77777777" w:rsidR="00D46D5C" w:rsidRPr="00047B9C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szCs w:val="24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39038FDD" w14:textId="77777777" w:rsidR="00D46D5C" w:rsidRPr="00047B9C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szCs w:val="24"/>
                <w:lang w:eastAsia="ar-SA"/>
              </w:rPr>
            </w:pPr>
          </w:p>
        </w:tc>
      </w:tr>
      <w:tr w:rsidR="00D46D5C" w:rsidRPr="00047B9C" w14:paraId="2A2067D2" w14:textId="77777777" w:rsidTr="001661C7">
        <w:tc>
          <w:tcPr>
            <w:tcW w:w="675" w:type="dxa"/>
            <w:vAlign w:val="center"/>
          </w:tcPr>
          <w:p w14:paraId="614F4F2D" w14:textId="77777777" w:rsidR="00D46D5C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sz w:val="22"/>
                <w:szCs w:val="22"/>
                <w:lang w:eastAsia="ar-SA"/>
              </w:rPr>
            </w:pPr>
            <w:r>
              <w:rPr>
                <w:rFonts w:asciiTheme="minorHAnsi" w:eastAsia="Times New Roman" w:hAnsiTheme="minorHAnsi"/>
                <w:sz w:val="22"/>
                <w:szCs w:val="22"/>
                <w:lang w:eastAsia="ar-SA"/>
              </w:rPr>
              <w:t>3.2</w:t>
            </w:r>
          </w:p>
        </w:tc>
        <w:tc>
          <w:tcPr>
            <w:tcW w:w="3402" w:type="dxa"/>
            <w:vAlign w:val="center"/>
          </w:tcPr>
          <w:p w14:paraId="3A9D64F6" w14:textId="77777777" w:rsidR="00D46D5C" w:rsidRPr="001C22C3" w:rsidRDefault="00D46D5C" w:rsidP="001661C7">
            <w:pPr>
              <w:pStyle w:val="Zwykytekst"/>
              <w:jc w:val="both"/>
              <w:rPr>
                <w:rFonts w:asciiTheme="minorHAnsi" w:eastAsia="Times New Roman" w:hAnsiTheme="minorHAnsi"/>
                <w:sz w:val="22"/>
                <w:szCs w:val="22"/>
                <w:lang w:eastAsia="ar-SA"/>
              </w:rPr>
            </w:pPr>
            <w:r>
              <w:rPr>
                <w:rFonts w:asciiTheme="minorHAnsi" w:eastAsia="Times New Roman" w:hAnsiTheme="minorHAnsi"/>
                <w:sz w:val="22"/>
                <w:szCs w:val="22"/>
                <w:lang w:eastAsia="ar-SA"/>
              </w:rPr>
              <w:t>- przedmiary i kosztorysy</w:t>
            </w:r>
          </w:p>
        </w:tc>
        <w:tc>
          <w:tcPr>
            <w:tcW w:w="1843" w:type="dxa"/>
            <w:vAlign w:val="center"/>
          </w:tcPr>
          <w:p w14:paraId="4337159F" w14:textId="77777777" w:rsidR="00D46D5C" w:rsidRPr="00047B9C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szCs w:val="24"/>
                <w:lang w:eastAsia="ar-SA"/>
              </w:rPr>
            </w:pPr>
          </w:p>
        </w:tc>
        <w:tc>
          <w:tcPr>
            <w:tcW w:w="1559" w:type="dxa"/>
            <w:vAlign w:val="center"/>
          </w:tcPr>
          <w:p w14:paraId="33454FF3" w14:textId="77777777" w:rsidR="00D46D5C" w:rsidRPr="00047B9C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szCs w:val="24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0518F94B" w14:textId="77777777" w:rsidR="00D46D5C" w:rsidRPr="00047B9C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szCs w:val="24"/>
                <w:lang w:eastAsia="ar-SA"/>
              </w:rPr>
            </w:pPr>
          </w:p>
        </w:tc>
      </w:tr>
      <w:tr w:rsidR="00D46D5C" w:rsidRPr="00047B9C" w14:paraId="57054BA3" w14:textId="77777777" w:rsidTr="001661C7">
        <w:tc>
          <w:tcPr>
            <w:tcW w:w="675" w:type="dxa"/>
            <w:vAlign w:val="center"/>
          </w:tcPr>
          <w:p w14:paraId="383BB842" w14:textId="1F56F0E8" w:rsidR="00D46D5C" w:rsidRDefault="001F079F" w:rsidP="001661C7">
            <w:pPr>
              <w:pStyle w:val="Zwykytekst"/>
              <w:jc w:val="center"/>
              <w:rPr>
                <w:rFonts w:asciiTheme="minorHAnsi" w:eastAsia="Times New Roman" w:hAnsiTheme="minorHAnsi"/>
                <w:sz w:val="22"/>
                <w:szCs w:val="22"/>
                <w:lang w:eastAsia="ar-SA"/>
              </w:rPr>
            </w:pPr>
            <w:r>
              <w:rPr>
                <w:rFonts w:asciiTheme="minorHAnsi" w:eastAsia="Times New Roman" w:hAnsiTheme="minorHAnsi"/>
                <w:sz w:val="22"/>
                <w:szCs w:val="22"/>
                <w:lang w:eastAsia="ar-SA"/>
              </w:rPr>
              <w:t>4</w:t>
            </w:r>
            <w:r w:rsidR="00D46D5C">
              <w:rPr>
                <w:rFonts w:asciiTheme="minorHAnsi" w:eastAsia="Times New Roman" w:hAnsiTheme="minorHAnsi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3402" w:type="dxa"/>
            <w:vAlign w:val="center"/>
          </w:tcPr>
          <w:p w14:paraId="66189510" w14:textId="1F7626B0" w:rsidR="00D46D5C" w:rsidRPr="001C22C3" w:rsidRDefault="001F079F" w:rsidP="001661C7">
            <w:pPr>
              <w:pStyle w:val="Zwykytekst"/>
              <w:jc w:val="both"/>
              <w:rPr>
                <w:rFonts w:asciiTheme="minorHAnsi" w:eastAsia="Times New Roman" w:hAnsiTheme="minorHAnsi"/>
                <w:sz w:val="22"/>
                <w:szCs w:val="22"/>
                <w:lang w:eastAsia="ar-SA"/>
              </w:rPr>
            </w:pPr>
            <w:r>
              <w:rPr>
                <w:rFonts w:asciiTheme="minorHAnsi" w:eastAsia="Times New Roman" w:hAnsiTheme="minorHAnsi"/>
                <w:sz w:val="22"/>
                <w:szCs w:val="22"/>
                <w:lang w:eastAsia="ar-SA"/>
              </w:rPr>
              <w:t>N</w:t>
            </w:r>
            <w:r w:rsidR="00D46D5C">
              <w:rPr>
                <w:rFonts w:asciiTheme="minorHAnsi" w:eastAsia="Times New Roman" w:hAnsiTheme="minorHAnsi"/>
                <w:sz w:val="22"/>
                <w:szCs w:val="22"/>
                <w:lang w:eastAsia="ar-SA"/>
              </w:rPr>
              <w:t>adzór autorski</w:t>
            </w:r>
            <w:r>
              <w:rPr>
                <w:rFonts w:asciiTheme="minorHAnsi" w:eastAsia="Times New Roman" w:hAnsiTheme="minorHAnsi"/>
                <w:sz w:val="22"/>
                <w:szCs w:val="22"/>
                <w:lang w:eastAsia="ar-SA"/>
              </w:rPr>
              <w:t xml:space="preserve"> (EATP I)</w:t>
            </w:r>
          </w:p>
        </w:tc>
        <w:tc>
          <w:tcPr>
            <w:tcW w:w="1843" w:type="dxa"/>
            <w:vAlign w:val="center"/>
          </w:tcPr>
          <w:p w14:paraId="581B85E4" w14:textId="77777777" w:rsidR="00D46D5C" w:rsidRPr="00047B9C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szCs w:val="24"/>
                <w:lang w:eastAsia="ar-SA"/>
              </w:rPr>
            </w:pPr>
          </w:p>
        </w:tc>
        <w:tc>
          <w:tcPr>
            <w:tcW w:w="1559" w:type="dxa"/>
            <w:vAlign w:val="center"/>
          </w:tcPr>
          <w:p w14:paraId="32EC5811" w14:textId="77777777" w:rsidR="00D46D5C" w:rsidRPr="00047B9C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szCs w:val="24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2FFB4EA8" w14:textId="77777777" w:rsidR="00D46D5C" w:rsidRPr="00047B9C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szCs w:val="24"/>
                <w:lang w:eastAsia="ar-SA"/>
              </w:rPr>
            </w:pPr>
          </w:p>
        </w:tc>
      </w:tr>
      <w:tr w:rsidR="00D46D5C" w:rsidRPr="00047B9C" w14:paraId="4CD98C74" w14:textId="77777777" w:rsidTr="001661C7">
        <w:tc>
          <w:tcPr>
            <w:tcW w:w="4077" w:type="dxa"/>
            <w:gridSpan w:val="2"/>
            <w:vAlign w:val="center"/>
          </w:tcPr>
          <w:p w14:paraId="0133866F" w14:textId="77777777" w:rsidR="00D46D5C" w:rsidRPr="00047B9C" w:rsidRDefault="00D46D5C" w:rsidP="001661C7">
            <w:pPr>
              <w:spacing w:after="0" w:line="240" w:lineRule="auto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30B8F81D" w14:textId="77777777" w:rsidR="00D46D5C" w:rsidRPr="00047B9C" w:rsidRDefault="00D46D5C" w:rsidP="001661C7">
            <w:pPr>
              <w:spacing w:after="0" w:line="240" w:lineRule="auto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 w:rsidRPr="00047B9C">
              <w:rPr>
                <w:rFonts w:asciiTheme="minorHAnsi" w:hAnsiTheme="minorHAnsi"/>
                <w:b/>
                <w:sz w:val="24"/>
                <w:szCs w:val="24"/>
              </w:rPr>
              <w:t>RAZEM:</w:t>
            </w:r>
          </w:p>
          <w:p w14:paraId="43133552" w14:textId="77777777" w:rsidR="00D46D5C" w:rsidRPr="00047B9C" w:rsidRDefault="00D46D5C" w:rsidP="001661C7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2F16663" w14:textId="77777777" w:rsidR="00D46D5C" w:rsidRPr="00047B9C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szCs w:val="24"/>
                <w:lang w:eastAsia="ar-SA"/>
              </w:rPr>
            </w:pPr>
            <w:r w:rsidRPr="00047B9C">
              <w:rPr>
                <w:rFonts w:asciiTheme="minorHAnsi" w:eastAsia="Times New Roman" w:hAnsiTheme="minorHAnsi"/>
                <w:szCs w:val="24"/>
                <w:lang w:eastAsia="ar-SA"/>
              </w:rPr>
              <w:t>……………..</w:t>
            </w:r>
          </w:p>
        </w:tc>
        <w:tc>
          <w:tcPr>
            <w:tcW w:w="1559" w:type="dxa"/>
            <w:vAlign w:val="center"/>
          </w:tcPr>
          <w:p w14:paraId="11F1D329" w14:textId="77777777" w:rsidR="00D46D5C" w:rsidRPr="00047B9C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szCs w:val="24"/>
                <w:lang w:eastAsia="ar-SA"/>
              </w:rPr>
            </w:pPr>
            <w:r w:rsidRPr="00047B9C">
              <w:rPr>
                <w:rFonts w:asciiTheme="minorHAnsi" w:eastAsia="Times New Roman" w:hAnsiTheme="minorHAnsi"/>
                <w:szCs w:val="24"/>
                <w:lang w:eastAsia="ar-SA"/>
              </w:rPr>
              <w:t>……………..</w:t>
            </w:r>
          </w:p>
        </w:tc>
        <w:tc>
          <w:tcPr>
            <w:tcW w:w="1701" w:type="dxa"/>
            <w:vAlign w:val="center"/>
          </w:tcPr>
          <w:p w14:paraId="053E94A7" w14:textId="77777777" w:rsidR="00D46D5C" w:rsidRPr="00047B9C" w:rsidRDefault="00D46D5C" w:rsidP="001661C7">
            <w:pPr>
              <w:pStyle w:val="Zwykytekst"/>
              <w:jc w:val="center"/>
              <w:rPr>
                <w:rFonts w:asciiTheme="minorHAnsi" w:eastAsia="Times New Roman" w:hAnsiTheme="minorHAnsi"/>
                <w:szCs w:val="24"/>
                <w:lang w:eastAsia="ar-SA"/>
              </w:rPr>
            </w:pPr>
            <w:r w:rsidRPr="00047B9C">
              <w:rPr>
                <w:rFonts w:asciiTheme="minorHAnsi" w:eastAsia="Times New Roman" w:hAnsiTheme="minorHAnsi"/>
                <w:szCs w:val="24"/>
                <w:lang w:eastAsia="ar-SA"/>
              </w:rPr>
              <w:t>……………..</w:t>
            </w:r>
          </w:p>
        </w:tc>
      </w:tr>
    </w:tbl>
    <w:p w14:paraId="50EE2A69" w14:textId="77777777" w:rsidR="00D46D5C" w:rsidRPr="00047B9C" w:rsidRDefault="00D46D5C" w:rsidP="00D46D5C">
      <w:pPr>
        <w:jc w:val="both"/>
        <w:rPr>
          <w:rFonts w:asciiTheme="minorHAnsi" w:hAnsiTheme="minorHAnsi"/>
          <w:sz w:val="24"/>
          <w:szCs w:val="24"/>
        </w:rPr>
      </w:pPr>
    </w:p>
    <w:p w14:paraId="5BDDEA0A" w14:textId="77777777" w:rsidR="00D46D5C" w:rsidRDefault="00D46D5C" w:rsidP="00D46D5C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Okres ważności oferty (minimum do 31 grudnia 2017 r.</w:t>
      </w:r>
      <w:r w:rsidRPr="00047B9C">
        <w:rPr>
          <w:rFonts w:asciiTheme="minorHAnsi" w:hAnsiTheme="minorHAnsi"/>
          <w:sz w:val="24"/>
          <w:szCs w:val="24"/>
        </w:rPr>
        <w:t>): ...........................................................</w:t>
      </w:r>
    </w:p>
    <w:p w14:paraId="6B68710D" w14:textId="77777777" w:rsidR="00D46D5C" w:rsidRPr="005427E9" w:rsidRDefault="00D46D5C" w:rsidP="00D46D5C">
      <w:pPr>
        <w:autoSpaceDE w:val="0"/>
        <w:autoSpaceDN w:val="0"/>
        <w:adjustRightInd w:val="0"/>
        <w:spacing w:before="120" w:after="120"/>
        <w:jc w:val="both"/>
        <w:rPr>
          <w:rFonts w:ascii="Corbel" w:hAnsi="Corbel"/>
          <w:b/>
        </w:rPr>
      </w:pPr>
      <w:r w:rsidRPr="005427E9">
        <w:rPr>
          <w:rFonts w:ascii="Corbel" w:hAnsi="Corbel"/>
          <w:b/>
        </w:rPr>
        <w:t>Wybór oferty prowadzi</w:t>
      </w:r>
      <w:r w:rsidRPr="005427E9">
        <w:rPr>
          <w:rFonts w:ascii="Corbel" w:hAnsi="Corbel"/>
          <w:b/>
          <w:color w:val="FF0000"/>
        </w:rPr>
        <w:t>*</w:t>
      </w:r>
      <w:r w:rsidRPr="005427E9">
        <w:rPr>
          <w:rFonts w:ascii="Corbel" w:hAnsi="Corbel"/>
          <w:b/>
        </w:rPr>
        <w:t xml:space="preserve"> /nie prowadzi</w:t>
      </w:r>
      <w:r w:rsidRPr="005427E9">
        <w:rPr>
          <w:rFonts w:ascii="Corbel" w:hAnsi="Corbel"/>
          <w:b/>
          <w:color w:val="FF0000"/>
        </w:rPr>
        <w:t>*</w:t>
      </w:r>
      <w:r w:rsidRPr="005427E9">
        <w:rPr>
          <w:rFonts w:ascii="Corbel" w:hAnsi="Corbel"/>
          <w:b/>
        </w:rPr>
        <w:t xml:space="preserve"> do powstania u Zamawiającego obowiązku podatkowego: </w:t>
      </w:r>
    </w:p>
    <w:p w14:paraId="20C5DD63" w14:textId="77777777" w:rsidR="00D46D5C" w:rsidRDefault="00D46D5C" w:rsidP="00D46D5C">
      <w:pPr>
        <w:autoSpaceDE w:val="0"/>
        <w:autoSpaceDN w:val="0"/>
        <w:adjustRightInd w:val="0"/>
        <w:spacing w:before="120" w:after="120"/>
        <w:jc w:val="both"/>
      </w:pPr>
      <w:r w:rsidRPr="005427E9">
        <w:rPr>
          <w:rFonts w:ascii="Corbel" w:hAnsi="Corbel"/>
        </w:rPr>
        <w:t xml:space="preserve">Wartość powodująca obowiązek podatkowy u zamawiającego to: </w:t>
      </w:r>
      <w:r w:rsidRPr="005427E9">
        <w:t xml:space="preserve"> </w:t>
      </w:r>
    </w:p>
    <w:p w14:paraId="61CAD489" w14:textId="205731C1" w:rsidR="00D46D5C" w:rsidRPr="005427E9" w:rsidRDefault="00D46D5C" w:rsidP="00D46D5C">
      <w:pPr>
        <w:autoSpaceDE w:val="0"/>
        <w:autoSpaceDN w:val="0"/>
        <w:adjustRightInd w:val="0"/>
        <w:spacing w:before="120" w:after="120"/>
        <w:jc w:val="both"/>
        <w:rPr>
          <w:rFonts w:ascii="Corbel" w:hAnsi="Corbel"/>
        </w:rPr>
      </w:pPr>
      <w:r w:rsidRPr="005427E9">
        <w:rPr>
          <w:rFonts w:ascii="Corbel" w:hAnsi="Corbel"/>
        </w:rPr>
        <w:t>………………</w:t>
      </w:r>
      <w:r>
        <w:t>..................................</w:t>
      </w:r>
      <w:r w:rsidR="0080777C">
        <w:rPr>
          <w:rFonts w:ascii="Corbel" w:hAnsi="Corbel"/>
        </w:rPr>
        <w:t>…. zł</w:t>
      </w:r>
      <w:r w:rsidRPr="005427E9">
        <w:rPr>
          <w:rFonts w:ascii="Corbel" w:hAnsi="Corbel"/>
        </w:rPr>
        <w:t xml:space="preserve"> netto.</w:t>
      </w:r>
    </w:p>
    <w:p w14:paraId="3D48871A" w14:textId="77777777" w:rsidR="00D46D5C" w:rsidRDefault="00D46D5C" w:rsidP="00D46D5C">
      <w:pPr>
        <w:autoSpaceDE w:val="0"/>
        <w:autoSpaceDN w:val="0"/>
        <w:adjustRightInd w:val="0"/>
        <w:spacing w:before="120" w:after="120"/>
        <w:ind w:left="360"/>
        <w:jc w:val="both"/>
        <w:rPr>
          <w:rFonts w:ascii="Corbel" w:hAnsi="Corbel"/>
          <w:i/>
        </w:rPr>
      </w:pPr>
      <w:r w:rsidRPr="00146B58">
        <w:rPr>
          <w:rFonts w:ascii="Corbel" w:hAnsi="Corbel"/>
          <w:b/>
          <w:i/>
          <w:color w:val="FF0000"/>
        </w:rPr>
        <w:t>*</w:t>
      </w:r>
      <w:r w:rsidRPr="00146B58">
        <w:rPr>
          <w:rFonts w:ascii="Corbel" w:hAnsi="Corbel"/>
          <w:i/>
          <w:color w:val="FF0000"/>
        </w:rPr>
        <w:t xml:space="preserve"> </w:t>
      </w:r>
      <w:r w:rsidRPr="00306290">
        <w:rPr>
          <w:rFonts w:ascii="Corbel" w:hAnsi="Corbel"/>
          <w:i/>
        </w:rPr>
        <w:t>niepotrzebne skreślić</w:t>
      </w:r>
    </w:p>
    <w:p w14:paraId="2273C98A" w14:textId="77777777" w:rsidR="00D46D5C" w:rsidRDefault="00D46D5C" w:rsidP="00D46D5C">
      <w:pPr>
        <w:pStyle w:val="Teksttreci1"/>
        <w:tabs>
          <w:tab w:val="left" w:pos="457"/>
        </w:tabs>
        <w:spacing w:line="240" w:lineRule="auto"/>
        <w:ind w:firstLine="0"/>
        <w:rPr>
          <w:rStyle w:val="TeksttreciPogrubienie2"/>
          <w:b w:val="0"/>
          <w:sz w:val="24"/>
          <w:szCs w:val="24"/>
        </w:rPr>
      </w:pPr>
    </w:p>
    <w:p w14:paraId="4F07657C" w14:textId="77777777" w:rsidR="00D46D5C" w:rsidRPr="005427E9" w:rsidRDefault="00D46D5C" w:rsidP="00D46D5C">
      <w:pPr>
        <w:pStyle w:val="Teksttreci1"/>
        <w:tabs>
          <w:tab w:val="left" w:pos="457"/>
        </w:tabs>
        <w:spacing w:line="240" w:lineRule="auto"/>
        <w:ind w:firstLine="0"/>
        <w:rPr>
          <w:rStyle w:val="TeksttreciPogrubienie2"/>
          <w:b w:val="0"/>
          <w:sz w:val="24"/>
          <w:szCs w:val="24"/>
        </w:rPr>
      </w:pPr>
    </w:p>
    <w:p w14:paraId="69CD2248" w14:textId="77777777" w:rsidR="00D46D5C" w:rsidRPr="005427E9" w:rsidRDefault="00D46D5C" w:rsidP="00D46D5C">
      <w:pPr>
        <w:pStyle w:val="Teksttreci1"/>
        <w:tabs>
          <w:tab w:val="left" w:pos="457"/>
        </w:tabs>
        <w:spacing w:line="240" w:lineRule="auto"/>
        <w:ind w:firstLine="0"/>
        <w:rPr>
          <w:rFonts w:ascii="Corbel" w:hAnsi="Corbel"/>
          <w:sz w:val="24"/>
          <w:szCs w:val="24"/>
        </w:rPr>
      </w:pPr>
      <w:r w:rsidRPr="005427E9">
        <w:rPr>
          <w:rFonts w:ascii="Corbel" w:hAnsi="Corbel"/>
          <w:sz w:val="24"/>
          <w:szCs w:val="24"/>
        </w:rPr>
        <w:t>Oświadczamy, iż cena ryczałtowa brutto oferty obejmuje pełny zakres przedmiotu zamówienia określony w zapytaniu ofertowym oraz zawiera wszelkie koszty związane z realizacją zamówienia, w tym podatki, cła i inne należności.</w:t>
      </w:r>
    </w:p>
    <w:p w14:paraId="7DA914FF" w14:textId="77777777" w:rsidR="00D46D5C" w:rsidRDefault="00D46D5C" w:rsidP="00D46D5C">
      <w:pPr>
        <w:pStyle w:val="Teksttreci1"/>
        <w:tabs>
          <w:tab w:val="left" w:pos="457"/>
        </w:tabs>
        <w:spacing w:line="240" w:lineRule="auto"/>
        <w:ind w:firstLine="0"/>
        <w:rPr>
          <w:sz w:val="24"/>
          <w:szCs w:val="24"/>
        </w:rPr>
      </w:pPr>
    </w:p>
    <w:p w14:paraId="5A97699B" w14:textId="77777777" w:rsidR="00D46D5C" w:rsidRDefault="00D46D5C" w:rsidP="00D46D5C">
      <w:pPr>
        <w:pStyle w:val="Teksttreci1"/>
        <w:tabs>
          <w:tab w:val="left" w:pos="457"/>
        </w:tabs>
        <w:spacing w:line="240" w:lineRule="auto"/>
        <w:ind w:firstLine="0"/>
        <w:rPr>
          <w:sz w:val="24"/>
          <w:szCs w:val="24"/>
        </w:rPr>
      </w:pPr>
    </w:p>
    <w:p w14:paraId="7DBB3998" w14:textId="77777777" w:rsidR="00D46D5C" w:rsidRPr="005427E9" w:rsidRDefault="00D46D5C" w:rsidP="00D46D5C">
      <w:pPr>
        <w:pStyle w:val="Teksttreci1"/>
        <w:tabs>
          <w:tab w:val="left" w:pos="457"/>
        </w:tabs>
        <w:spacing w:line="240" w:lineRule="auto"/>
        <w:ind w:firstLine="0"/>
        <w:rPr>
          <w:bCs/>
        </w:rPr>
      </w:pPr>
    </w:p>
    <w:p w14:paraId="129D77B4" w14:textId="77777777" w:rsidR="00D46D5C" w:rsidRPr="005427E9" w:rsidRDefault="00D46D5C" w:rsidP="00D5597B">
      <w:pPr>
        <w:pStyle w:val="Teksttreci1"/>
        <w:numPr>
          <w:ilvl w:val="0"/>
          <w:numId w:val="22"/>
        </w:numPr>
        <w:tabs>
          <w:tab w:val="left" w:pos="457"/>
        </w:tabs>
        <w:spacing w:line="240" w:lineRule="auto"/>
        <w:rPr>
          <w:rStyle w:val="TeksttreciPogrubienie2"/>
          <w:rFonts w:ascii="Corbel" w:hAnsi="Corbel"/>
          <w:sz w:val="24"/>
          <w:szCs w:val="24"/>
        </w:rPr>
      </w:pPr>
      <w:r w:rsidRPr="005427E9">
        <w:rPr>
          <w:rStyle w:val="TeksttreciPogrubienie2"/>
          <w:rFonts w:ascii="Corbel" w:hAnsi="Corbel"/>
          <w:sz w:val="24"/>
          <w:szCs w:val="24"/>
        </w:rPr>
        <w:t>Termin realizacji przedmiotu zamówienia</w:t>
      </w:r>
    </w:p>
    <w:p w14:paraId="3E05F50E" w14:textId="77777777" w:rsidR="00D46D5C" w:rsidRDefault="00D46D5C" w:rsidP="00D46D5C">
      <w:pPr>
        <w:pStyle w:val="Teksttreci1"/>
        <w:tabs>
          <w:tab w:val="left" w:pos="457"/>
        </w:tabs>
        <w:spacing w:line="240" w:lineRule="auto"/>
        <w:ind w:left="360" w:firstLine="0"/>
        <w:rPr>
          <w:rStyle w:val="TeksttreciPogrubienie2"/>
          <w:b w:val="0"/>
          <w:sz w:val="24"/>
          <w:szCs w:val="24"/>
        </w:rPr>
      </w:pPr>
    </w:p>
    <w:p w14:paraId="0655A661" w14:textId="77777777" w:rsidR="006822F8" w:rsidRDefault="00D46D5C" w:rsidP="006822F8">
      <w:pPr>
        <w:pStyle w:val="Teksttreci1"/>
        <w:tabs>
          <w:tab w:val="left" w:pos="0"/>
        </w:tabs>
        <w:spacing w:line="240" w:lineRule="auto"/>
        <w:ind w:firstLine="0"/>
        <w:rPr>
          <w:rStyle w:val="TeksttreciPogrubienie2"/>
          <w:rFonts w:ascii="Corbel" w:hAnsi="Corbel"/>
          <w:b w:val="0"/>
          <w:sz w:val="24"/>
          <w:szCs w:val="24"/>
        </w:rPr>
      </w:pPr>
      <w:r w:rsidRPr="005427E9">
        <w:rPr>
          <w:rStyle w:val="TeksttreciPogrubienie2"/>
          <w:rFonts w:ascii="Corbel" w:hAnsi="Corbel"/>
          <w:b w:val="0"/>
          <w:sz w:val="24"/>
          <w:szCs w:val="24"/>
        </w:rPr>
        <w:t>Oświadczamy, że przedmiot umowy zreali</w:t>
      </w:r>
      <w:r>
        <w:rPr>
          <w:rStyle w:val="TeksttreciPogrubienie2"/>
          <w:rFonts w:ascii="Corbel" w:hAnsi="Corbel"/>
          <w:b w:val="0"/>
          <w:sz w:val="24"/>
          <w:szCs w:val="24"/>
        </w:rPr>
        <w:t>zujemy w</w:t>
      </w:r>
      <w:r w:rsidR="006822F8">
        <w:rPr>
          <w:rStyle w:val="TeksttreciPogrubienie2"/>
          <w:rFonts w:ascii="Corbel" w:hAnsi="Corbel"/>
          <w:b w:val="0"/>
          <w:sz w:val="24"/>
          <w:szCs w:val="24"/>
        </w:rPr>
        <w:t xml:space="preserve"> następujących terminach: </w:t>
      </w:r>
    </w:p>
    <w:p w14:paraId="10B37E46" w14:textId="77777777" w:rsidR="006822F8" w:rsidRDefault="006822F8" w:rsidP="006822F8">
      <w:pPr>
        <w:pStyle w:val="Teksttreci1"/>
        <w:tabs>
          <w:tab w:val="left" w:pos="0"/>
        </w:tabs>
        <w:spacing w:line="240" w:lineRule="auto"/>
        <w:ind w:firstLine="0"/>
        <w:rPr>
          <w:rStyle w:val="TeksttreciPogrubienie2"/>
          <w:rFonts w:ascii="Corbel" w:hAnsi="Corbel"/>
          <w:b w:val="0"/>
          <w:sz w:val="24"/>
          <w:szCs w:val="24"/>
        </w:rPr>
      </w:pPr>
    </w:p>
    <w:p w14:paraId="6CC4FDE1" w14:textId="312D99C7" w:rsidR="00D46D5C" w:rsidRPr="006822F8" w:rsidRDefault="00D46D5C" w:rsidP="006822F8">
      <w:pPr>
        <w:pStyle w:val="Teksttreci1"/>
        <w:numPr>
          <w:ilvl w:val="0"/>
          <w:numId w:val="23"/>
        </w:numPr>
        <w:tabs>
          <w:tab w:val="left" w:pos="0"/>
        </w:tabs>
        <w:spacing w:line="240" w:lineRule="auto"/>
        <w:rPr>
          <w:rStyle w:val="TeksttreciPogrubienie2"/>
          <w:b w:val="0"/>
          <w:sz w:val="24"/>
          <w:szCs w:val="24"/>
        </w:rPr>
      </w:pPr>
      <w:r w:rsidRPr="006822F8">
        <w:rPr>
          <w:rStyle w:val="TeksttreciPogrubienie2"/>
          <w:b w:val="0"/>
          <w:sz w:val="24"/>
          <w:szCs w:val="24"/>
        </w:rPr>
        <w:t>Projekt budowalny E</w:t>
      </w:r>
      <w:r w:rsidR="0073572E" w:rsidRPr="006822F8">
        <w:rPr>
          <w:rStyle w:val="TeksttreciPogrubienie2"/>
          <w:b w:val="0"/>
          <w:sz w:val="24"/>
          <w:szCs w:val="24"/>
        </w:rPr>
        <w:t>TAP I i II : nie później niż w ciągu 60 dni kalendarzowych od podpisania umowy</w:t>
      </w:r>
    </w:p>
    <w:p w14:paraId="5C4CA523" w14:textId="5C271556" w:rsidR="00D46D5C" w:rsidRPr="006822F8" w:rsidRDefault="00D46D5C" w:rsidP="00D5597B">
      <w:pPr>
        <w:pStyle w:val="Teksttreci1"/>
        <w:numPr>
          <w:ilvl w:val="0"/>
          <w:numId w:val="23"/>
        </w:numPr>
        <w:tabs>
          <w:tab w:val="left" w:pos="0"/>
        </w:tabs>
        <w:spacing w:line="240" w:lineRule="auto"/>
        <w:rPr>
          <w:rStyle w:val="TeksttreciPogrubienie2"/>
          <w:b w:val="0"/>
          <w:sz w:val="24"/>
          <w:szCs w:val="24"/>
        </w:rPr>
      </w:pPr>
      <w:r w:rsidRPr="006822F8">
        <w:rPr>
          <w:rStyle w:val="TeksttreciPogrubienie2"/>
          <w:b w:val="0"/>
          <w:sz w:val="24"/>
          <w:szCs w:val="24"/>
        </w:rPr>
        <w:t>Projekt wykonawczy ETAP I (wielobranżowy projekt wykonawczy wraz z przedmiarami i kosztorysami: nie później niż</w:t>
      </w:r>
      <w:r w:rsidR="0073572E" w:rsidRPr="006822F8">
        <w:rPr>
          <w:rStyle w:val="TeksttreciPogrubienie2"/>
          <w:b w:val="0"/>
          <w:sz w:val="24"/>
          <w:szCs w:val="24"/>
        </w:rPr>
        <w:t xml:space="preserve"> w ciągu …………. dni kalendarzowych od podpisania umowy</w:t>
      </w:r>
      <w:r w:rsidR="00DA00F2" w:rsidRPr="006822F8">
        <w:rPr>
          <w:rStyle w:val="Odwoanieprzypisudolnego"/>
          <w:bCs/>
          <w:sz w:val="24"/>
          <w:szCs w:val="24"/>
        </w:rPr>
        <w:footnoteReference w:customMarkFollows="1" w:id="1"/>
        <w:t>*</w:t>
      </w:r>
    </w:p>
    <w:p w14:paraId="0368080F" w14:textId="0B8CAB0D" w:rsidR="00D46D5C" w:rsidRPr="006822F8" w:rsidRDefault="00D46D5C" w:rsidP="00D5597B">
      <w:pPr>
        <w:pStyle w:val="Teksttreci1"/>
        <w:numPr>
          <w:ilvl w:val="0"/>
          <w:numId w:val="23"/>
        </w:numPr>
        <w:tabs>
          <w:tab w:val="left" w:pos="0"/>
        </w:tabs>
        <w:spacing w:line="240" w:lineRule="auto"/>
        <w:rPr>
          <w:bCs/>
          <w:sz w:val="24"/>
          <w:szCs w:val="24"/>
        </w:rPr>
      </w:pPr>
      <w:r w:rsidRPr="006822F8">
        <w:rPr>
          <w:bCs/>
          <w:sz w:val="24"/>
          <w:szCs w:val="24"/>
        </w:rPr>
        <w:t xml:space="preserve">Nadzór autorski: w terminie realizacji inwestycji </w:t>
      </w:r>
      <w:r w:rsidR="0073572E" w:rsidRPr="006822F8">
        <w:rPr>
          <w:bCs/>
          <w:sz w:val="24"/>
          <w:szCs w:val="24"/>
        </w:rPr>
        <w:t>do czasu złożenia wniosku o pozwolenie na użytkowanie, nie dłużej niż do 31 marca 2019 r.</w:t>
      </w:r>
    </w:p>
    <w:p w14:paraId="4909E0D8" w14:textId="77777777" w:rsidR="00D46D5C" w:rsidRDefault="00D46D5C" w:rsidP="00D46D5C">
      <w:pPr>
        <w:pStyle w:val="Teksttreci1"/>
        <w:tabs>
          <w:tab w:val="left" w:pos="0"/>
        </w:tabs>
        <w:spacing w:line="240" w:lineRule="auto"/>
        <w:ind w:firstLine="0"/>
        <w:rPr>
          <w:bCs/>
          <w:sz w:val="24"/>
          <w:szCs w:val="24"/>
        </w:rPr>
      </w:pPr>
    </w:p>
    <w:p w14:paraId="1B039D8E" w14:textId="77777777" w:rsidR="00D46D5C" w:rsidRDefault="00D46D5C" w:rsidP="00D46D5C">
      <w:pPr>
        <w:pStyle w:val="Teksttreci1"/>
        <w:tabs>
          <w:tab w:val="left" w:pos="0"/>
        </w:tabs>
        <w:spacing w:line="240" w:lineRule="auto"/>
        <w:ind w:firstLine="0"/>
        <w:rPr>
          <w:bCs/>
          <w:sz w:val="24"/>
          <w:szCs w:val="24"/>
        </w:rPr>
      </w:pPr>
    </w:p>
    <w:p w14:paraId="74C01751" w14:textId="77777777" w:rsidR="00D46D5C" w:rsidRPr="00181204" w:rsidRDefault="00D46D5C" w:rsidP="00D46D5C">
      <w:pPr>
        <w:pStyle w:val="Teksttreci1"/>
        <w:tabs>
          <w:tab w:val="left" w:pos="457"/>
        </w:tabs>
        <w:spacing w:line="240" w:lineRule="auto"/>
        <w:ind w:firstLine="0"/>
        <w:rPr>
          <w:rStyle w:val="TeksttreciPogrubienie2"/>
          <w:sz w:val="24"/>
          <w:szCs w:val="24"/>
        </w:rPr>
      </w:pPr>
    </w:p>
    <w:p w14:paraId="084B6A40" w14:textId="77777777" w:rsidR="00D46D5C" w:rsidRPr="00181204" w:rsidRDefault="00D46D5C" w:rsidP="00D5597B">
      <w:pPr>
        <w:pStyle w:val="Teksttreci1"/>
        <w:numPr>
          <w:ilvl w:val="0"/>
          <w:numId w:val="22"/>
        </w:numPr>
        <w:tabs>
          <w:tab w:val="left" w:pos="457"/>
        </w:tabs>
        <w:spacing w:line="240" w:lineRule="auto"/>
        <w:rPr>
          <w:rStyle w:val="TeksttreciPogrubienie2"/>
          <w:rFonts w:ascii="Corbel" w:hAnsi="Corbel"/>
          <w:sz w:val="24"/>
          <w:szCs w:val="24"/>
        </w:rPr>
      </w:pPr>
      <w:r w:rsidRPr="00181204">
        <w:rPr>
          <w:rStyle w:val="TeksttreciPogrubienie2"/>
          <w:rFonts w:ascii="Corbel" w:hAnsi="Corbel"/>
          <w:sz w:val="24"/>
          <w:szCs w:val="24"/>
        </w:rPr>
        <w:t>Podwykonawstwo</w:t>
      </w:r>
    </w:p>
    <w:p w14:paraId="09E933E6" w14:textId="77777777" w:rsidR="00D46D5C" w:rsidRDefault="00D46D5C" w:rsidP="00D46D5C">
      <w:pPr>
        <w:keepNext/>
        <w:autoSpaceDE w:val="0"/>
        <w:autoSpaceDN w:val="0"/>
        <w:adjustRightInd w:val="0"/>
        <w:jc w:val="both"/>
      </w:pPr>
    </w:p>
    <w:p w14:paraId="5278AF7B" w14:textId="77777777" w:rsidR="00D46D5C" w:rsidRDefault="00D46D5C" w:rsidP="00D46D5C">
      <w:pPr>
        <w:keepNext/>
        <w:autoSpaceDE w:val="0"/>
        <w:autoSpaceDN w:val="0"/>
        <w:adjustRightInd w:val="0"/>
        <w:jc w:val="both"/>
      </w:pPr>
      <w:r>
        <w:rPr>
          <w:rFonts w:ascii="Corbel" w:hAnsi="Corbel"/>
        </w:rPr>
        <w:t xml:space="preserve">Przedmiot zamówienia zrealizujemy z udziałem Podwykonawców: </w:t>
      </w:r>
      <w:r>
        <w:t xml:space="preserve"> ..................................</w:t>
      </w:r>
      <w:r>
        <w:rPr>
          <w:rFonts w:ascii="Corbel" w:hAnsi="Corbel"/>
        </w:rPr>
        <w:t>……………..</w:t>
      </w:r>
    </w:p>
    <w:p w14:paraId="7AF0F2F9" w14:textId="77777777" w:rsidR="00D46D5C" w:rsidRPr="00181204" w:rsidRDefault="00D46D5C" w:rsidP="00D46D5C">
      <w:pPr>
        <w:keepNext/>
        <w:autoSpaceDE w:val="0"/>
        <w:autoSpaceDN w:val="0"/>
        <w:adjustRightInd w:val="0"/>
        <w:jc w:val="both"/>
        <w:rPr>
          <w:rFonts w:ascii="Corbel" w:hAnsi="Corbe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064EF">
        <w:rPr>
          <w:rFonts w:ascii="Corbel" w:hAnsi="Corbel"/>
          <w:i/>
          <w:sz w:val="16"/>
          <w:szCs w:val="16"/>
        </w:rPr>
        <w:t>(</w:t>
      </w:r>
      <w:r>
        <w:rPr>
          <w:rFonts w:ascii="Corbel" w:hAnsi="Corbel"/>
          <w:i/>
          <w:sz w:val="16"/>
          <w:szCs w:val="16"/>
        </w:rPr>
        <w:t>podać)</w:t>
      </w:r>
    </w:p>
    <w:p w14:paraId="08A62CE0" w14:textId="77777777" w:rsidR="00D46D5C" w:rsidRDefault="00D46D5C" w:rsidP="00D46D5C">
      <w:pPr>
        <w:keepNext/>
        <w:autoSpaceDE w:val="0"/>
        <w:autoSpaceDN w:val="0"/>
        <w:adjustRightInd w:val="0"/>
        <w:jc w:val="both"/>
      </w:pPr>
    </w:p>
    <w:p w14:paraId="6A144EEF" w14:textId="77777777" w:rsidR="00D46D5C" w:rsidRDefault="00D46D5C" w:rsidP="00D46D5C">
      <w:pPr>
        <w:keepNext/>
        <w:autoSpaceDE w:val="0"/>
        <w:autoSpaceDN w:val="0"/>
        <w:adjustRightInd w:val="0"/>
        <w:jc w:val="both"/>
        <w:rPr>
          <w:rFonts w:ascii="Corbel" w:hAnsi="Corbel"/>
        </w:rPr>
      </w:pPr>
      <w:r>
        <w:rPr>
          <w:rFonts w:ascii="Corbel" w:hAnsi="Corbel"/>
        </w:rPr>
        <w:t xml:space="preserve">w części zamówienia </w:t>
      </w:r>
      <w:r>
        <w:t xml:space="preserve"> ....................................</w:t>
      </w:r>
      <w:r>
        <w:rPr>
          <w:rFonts w:ascii="Corbel" w:hAnsi="Corbel"/>
        </w:rPr>
        <w:t>...........………………………………………………………………..</w:t>
      </w:r>
    </w:p>
    <w:p w14:paraId="2825248E" w14:textId="77777777" w:rsidR="00D46D5C" w:rsidRDefault="00D46D5C" w:rsidP="00D46D5C">
      <w:pPr>
        <w:keepNext/>
        <w:autoSpaceDE w:val="0"/>
        <w:autoSpaceDN w:val="0"/>
        <w:adjustRightInd w:val="0"/>
        <w:ind w:left="5664" w:firstLine="708"/>
        <w:jc w:val="both"/>
        <w:rPr>
          <w:rFonts w:ascii="Corbel" w:hAnsi="Corbel"/>
        </w:rPr>
      </w:pPr>
      <w:r>
        <w:rPr>
          <w:rFonts w:ascii="Corbel" w:hAnsi="Corbel"/>
          <w:i/>
          <w:sz w:val="16"/>
          <w:szCs w:val="16"/>
        </w:rPr>
        <w:t>(</w:t>
      </w:r>
      <w:r w:rsidRPr="007064EF">
        <w:rPr>
          <w:rFonts w:ascii="Corbel" w:hAnsi="Corbel"/>
          <w:i/>
          <w:sz w:val="16"/>
          <w:szCs w:val="16"/>
        </w:rPr>
        <w:t>wskazać)</w:t>
      </w:r>
    </w:p>
    <w:p w14:paraId="33F82D7C" w14:textId="77777777" w:rsidR="00D46D5C" w:rsidRPr="00181204" w:rsidRDefault="00D46D5C" w:rsidP="00D46D5C">
      <w:pPr>
        <w:autoSpaceDE w:val="0"/>
        <w:autoSpaceDN w:val="0"/>
        <w:adjustRightInd w:val="0"/>
        <w:jc w:val="both"/>
        <w:rPr>
          <w:rFonts w:ascii="Corbel" w:hAnsi="Corbel"/>
          <w:b/>
        </w:rPr>
      </w:pPr>
    </w:p>
    <w:p w14:paraId="52F5B5FA" w14:textId="77777777" w:rsidR="00D46D5C" w:rsidRPr="00181204" w:rsidRDefault="00D46D5C" w:rsidP="00D46D5C">
      <w:pPr>
        <w:autoSpaceDE w:val="0"/>
        <w:autoSpaceDN w:val="0"/>
        <w:adjustRightInd w:val="0"/>
        <w:jc w:val="both"/>
        <w:rPr>
          <w:b/>
        </w:rPr>
      </w:pPr>
    </w:p>
    <w:p w14:paraId="3753200C" w14:textId="77777777" w:rsidR="00D46D5C" w:rsidRPr="00181204" w:rsidRDefault="00D46D5C" w:rsidP="00D5597B">
      <w:pPr>
        <w:numPr>
          <w:ilvl w:val="0"/>
          <w:numId w:val="22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TeksttreciPogrubienie2"/>
          <w:rFonts w:ascii="Corbel" w:eastAsiaTheme="majorEastAsia" w:hAnsi="Corbel"/>
          <w:sz w:val="24"/>
          <w:szCs w:val="24"/>
          <w:lang w:val="cs-CZ" w:eastAsia="en-US"/>
        </w:rPr>
      </w:pPr>
      <w:r w:rsidRPr="00181204">
        <w:rPr>
          <w:rStyle w:val="TeksttreciPogrubienie2"/>
          <w:rFonts w:ascii="Corbel" w:eastAsiaTheme="majorEastAsia" w:hAnsi="Corbel"/>
          <w:sz w:val="24"/>
          <w:szCs w:val="24"/>
          <w:lang w:val="cs-CZ" w:eastAsia="en-US"/>
        </w:rPr>
        <w:t>Ośw</w:t>
      </w:r>
      <w:r w:rsidRPr="006822F8">
        <w:rPr>
          <w:rStyle w:val="TeksttreciPogrubienie2"/>
          <w:rFonts w:ascii="Corbel" w:eastAsiaTheme="majorEastAsia" w:hAnsi="Corbel"/>
          <w:sz w:val="24"/>
          <w:szCs w:val="24"/>
          <w:lang w:val="cs-CZ" w:eastAsia="en-US"/>
        </w:rPr>
        <w:t>iadczenia</w:t>
      </w:r>
    </w:p>
    <w:p w14:paraId="0B01393D" w14:textId="77777777" w:rsidR="00D46D5C" w:rsidRDefault="00D46D5C" w:rsidP="00D46D5C">
      <w:pPr>
        <w:autoSpaceDE w:val="0"/>
        <w:autoSpaceDN w:val="0"/>
        <w:adjustRightInd w:val="0"/>
        <w:jc w:val="both"/>
        <w:rPr>
          <w:b/>
        </w:rPr>
      </w:pPr>
    </w:p>
    <w:p w14:paraId="441FC2D5" w14:textId="77777777" w:rsidR="00D46D5C" w:rsidRPr="00181204" w:rsidRDefault="00D46D5C" w:rsidP="00D5597B">
      <w:pPr>
        <w:pStyle w:val="Teksttreci1"/>
        <w:numPr>
          <w:ilvl w:val="0"/>
          <w:numId w:val="24"/>
        </w:numPr>
        <w:tabs>
          <w:tab w:val="left" w:pos="457"/>
        </w:tabs>
        <w:spacing w:line="240" w:lineRule="auto"/>
        <w:rPr>
          <w:rFonts w:ascii="Corbel" w:hAnsi="Corbel"/>
          <w:sz w:val="24"/>
          <w:szCs w:val="24"/>
        </w:rPr>
      </w:pPr>
      <w:r w:rsidRPr="005427E9">
        <w:rPr>
          <w:rFonts w:ascii="Corbel" w:hAnsi="Corbel"/>
          <w:sz w:val="24"/>
          <w:szCs w:val="24"/>
        </w:rPr>
        <w:t>Oświadczamy, że zapoznaliśmy się z treścią zapytania ofertowego i nie wnosimy do niego zastrzeżeń oraz że zdobyliśmy konieczne informacje potrzebne do właściwego przygotowania ofert</w:t>
      </w:r>
      <w:r w:rsidRPr="00181204">
        <w:rPr>
          <w:rFonts w:ascii="Corbel" w:hAnsi="Corbel"/>
          <w:sz w:val="24"/>
          <w:szCs w:val="24"/>
        </w:rPr>
        <w:t>y.</w:t>
      </w:r>
    </w:p>
    <w:p w14:paraId="11823F85" w14:textId="77777777" w:rsidR="00D46D5C" w:rsidRPr="006822F8" w:rsidRDefault="00D46D5C" w:rsidP="00D5597B">
      <w:pPr>
        <w:pStyle w:val="Teksttreci1"/>
        <w:numPr>
          <w:ilvl w:val="0"/>
          <w:numId w:val="24"/>
        </w:numPr>
        <w:tabs>
          <w:tab w:val="left" w:pos="457"/>
        </w:tabs>
        <w:spacing w:line="240" w:lineRule="auto"/>
        <w:rPr>
          <w:rFonts w:ascii="Corbel" w:hAnsi="Corbel"/>
          <w:sz w:val="24"/>
          <w:szCs w:val="24"/>
        </w:rPr>
      </w:pPr>
      <w:r w:rsidRPr="00181204">
        <w:rPr>
          <w:rFonts w:ascii="Corbel" w:hAnsi="Corbel"/>
          <w:sz w:val="24"/>
          <w:szCs w:val="24"/>
        </w:rPr>
        <w:t>Uznajm</w:t>
      </w:r>
      <w:r>
        <w:rPr>
          <w:rFonts w:ascii="Corbel" w:hAnsi="Corbel"/>
          <w:sz w:val="24"/>
          <w:szCs w:val="24"/>
        </w:rPr>
        <w:t>y się za związanych określonymi</w:t>
      </w:r>
      <w:r w:rsidRPr="00181204">
        <w:rPr>
          <w:rFonts w:ascii="Corbel" w:hAnsi="Corbel"/>
          <w:sz w:val="24"/>
          <w:szCs w:val="24"/>
        </w:rPr>
        <w:t xml:space="preserve"> w </w:t>
      </w:r>
      <w:r w:rsidRPr="006822F8">
        <w:rPr>
          <w:rFonts w:ascii="Corbel" w:hAnsi="Corbel"/>
          <w:sz w:val="24"/>
          <w:szCs w:val="24"/>
        </w:rPr>
        <w:t>zapytaniu ofertowym (wraz z załącznikami) zapisami oraz złożoną ofertą (wraz z załącznikami)  do  31 grudnia 2017 r.</w:t>
      </w:r>
    </w:p>
    <w:p w14:paraId="4CCB987F" w14:textId="148547E9" w:rsidR="00D46D5C" w:rsidRPr="00181204" w:rsidRDefault="00D46D5C" w:rsidP="00D5597B">
      <w:pPr>
        <w:pStyle w:val="Teksttreci1"/>
        <w:numPr>
          <w:ilvl w:val="0"/>
          <w:numId w:val="24"/>
        </w:numPr>
        <w:tabs>
          <w:tab w:val="left" w:pos="457"/>
        </w:tabs>
        <w:spacing w:line="240" w:lineRule="auto"/>
        <w:rPr>
          <w:rFonts w:ascii="Corbel" w:hAnsi="Corbel"/>
          <w:sz w:val="24"/>
          <w:szCs w:val="24"/>
        </w:rPr>
      </w:pPr>
      <w:r w:rsidRPr="005427E9">
        <w:rPr>
          <w:rFonts w:ascii="Corbel" w:hAnsi="Corbel"/>
          <w:sz w:val="24"/>
          <w:szCs w:val="24"/>
        </w:rPr>
        <w:t>Oświadczamy, że zawarty w zapytaniu ofertowym projekt umowy został przez nas zaakceptowany i zobowiązujemy się w przypadku wyboru naszej oferty do zawarcia umowy na takich właśnie warunkach, w miejsc</w:t>
      </w:r>
      <w:r>
        <w:rPr>
          <w:rFonts w:ascii="Corbel" w:hAnsi="Corbel"/>
          <w:sz w:val="24"/>
          <w:szCs w:val="24"/>
        </w:rPr>
        <w:t xml:space="preserve">u i terminie wyznaczonym przez </w:t>
      </w:r>
      <w:r w:rsidRPr="005427E9">
        <w:rPr>
          <w:rFonts w:ascii="Corbel" w:hAnsi="Corbel"/>
          <w:sz w:val="24"/>
          <w:szCs w:val="24"/>
        </w:rPr>
        <w:t>Zamawiającego</w:t>
      </w:r>
      <w:r w:rsidR="006822F8">
        <w:rPr>
          <w:rFonts w:ascii="Corbel" w:hAnsi="Corbel"/>
          <w:sz w:val="24"/>
          <w:szCs w:val="24"/>
        </w:rPr>
        <w:t>.</w:t>
      </w:r>
    </w:p>
    <w:p w14:paraId="39A62F68" w14:textId="77777777" w:rsidR="00D46D5C" w:rsidRDefault="00D46D5C" w:rsidP="00D5597B">
      <w:pPr>
        <w:pStyle w:val="Teksttreci1"/>
        <w:numPr>
          <w:ilvl w:val="0"/>
          <w:numId w:val="24"/>
        </w:numPr>
        <w:tabs>
          <w:tab w:val="left" w:pos="457"/>
        </w:tabs>
        <w:spacing w:line="240" w:lineRule="auto"/>
        <w:rPr>
          <w:rFonts w:ascii="Corbel" w:hAnsi="Corbel"/>
          <w:sz w:val="24"/>
          <w:szCs w:val="24"/>
        </w:rPr>
      </w:pPr>
      <w:r w:rsidRPr="00181204">
        <w:rPr>
          <w:rFonts w:ascii="Corbel" w:hAnsi="Corbel"/>
          <w:sz w:val="24"/>
          <w:szCs w:val="24"/>
        </w:rPr>
        <w:t>Podana przez nas cena zawiera wszystkie koszty poniesione w celu należytego wykonania prze</w:t>
      </w:r>
      <w:r>
        <w:rPr>
          <w:rFonts w:ascii="Corbel" w:hAnsi="Corbel"/>
          <w:sz w:val="24"/>
          <w:szCs w:val="24"/>
        </w:rPr>
        <w:t>d</w:t>
      </w:r>
      <w:r w:rsidRPr="00181204">
        <w:rPr>
          <w:rFonts w:ascii="Corbel" w:hAnsi="Corbel"/>
          <w:sz w:val="24"/>
          <w:szCs w:val="24"/>
        </w:rPr>
        <w:t>miotu zamówienia zgodnie z treścią zapytania ofertowego.</w:t>
      </w:r>
    </w:p>
    <w:p w14:paraId="37757881" w14:textId="04BF8BBE" w:rsidR="00D46D5C" w:rsidRPr="00181204" w:rsidRDefault="00D46D5C" w:rsidP="00D5597B">
      <w:pPr>
        <w:pStyle w:val="Teksttreci1"/>
        <w:numPr>
          <w:ilvl w:val="0"/>
          <w:numId w:val="24"/>
        </w:numPr>
        <w:tabs>
          <w:tab w:val="left" w:pos="457"/>
        </w:tabs>
        <w:spacing w:line="240" w:lineRule="auto"/>
        <w:rPr>
          <w:rFonts w:ascii="Corbel" w:hAnsi="Corbel"/>
          <w:sz w:val="24"/>
          <w:szCs w:val="24"/>
        </w:rPr>
      </w:pPr>
      <w:r w:rsidRPr="006822F8">
        <w:rPr>
          <w:rFonts w:ascii="Corbel" w:hAnsi="Corbel"/>
          <w:sz w:val="24"/>
          <w:szCs w:val="24"/>
        </w:rPr>
        <w:t xml:space="preserve">Oświadczamy, że odbyliśmy wizję lokalną terenu i obiektów będących przedmiotem inwestycji w odpowiedzi na zapytanie ofertowe z dnia </w:t>
      </w:r>
      <w:r w:rsidR="009806AF" w:rsidRPr="006822F8">
        <w:rPr>
          <w:rFonts w:ascii="Corbel" w:hAnsi="Corbel"/>
          <w:sz w:val="24"/>
          <w:szCs w:val="24"/>
        </w:rPr>
        <w:t>05</w:t>
      </w:r>
      <w:r w:rsidR="0080777C" w:rsidRPr="006822F8">
        <w:rPr>
          <w:rFonts w:ascii="Corbel" w:hAnsi="Corbel"/>
          <w:sz w:val="24"/>
          <w:szCs w:val="24"/>
        </w:rPr>
        <w:t xml:space="preserve"> października 2017 r.</w:t>
      </w:r>
      <w:r w:rsidRPr="006822F8">
        <w:rPr>
          <w:rFonts w:ascii="Corbel" w:hAnsi="Corbel"/>
          <w:sz w:val="24"/>
          <w:szCs w:val="24"/>
        </w:rPr>
        <w:t xml:space="preserve"> Oświadczamy, że zdobyliśmy wszelkie informacje, które mogą być konieczne do przygotowania</w:t>
      </w:r>
      <w:r>
        <w:rPr>
          <w:rFonts w:ascii="Corbel" w:hAnsi="Corbel"/>
          <w:sz w:val="24"/>
          <w:szCs w:val="24"/>
        </w:rPr>
        <w:t xml:space="preserve"> oferty oraz należytego wykonania zamówienia.</w:t>
      </w:r>
    </w:p>
    <w:p w14:paraId="309CD0E5" w14:textId="77777777" w:rsidR="00D46D5C" w:rsidRPr="00181204" w:rsidRDefault="00D46D5C" w:rsidP="00D5597B">
      <w:pPr>
        <w:pStyle w:val="Teksttreci1"/>
        <w:numPr>
          <w:ilvl w:val="0"/>
          <w:numId w:val="24"/>
        </w:numPr>
        <w:tabs>
          <w:tab w:val="left" w:pos="457"/>
        </w:tabs>
        <w:spacing w:line="240" w:lineRule="auto"/>
        <w:rPr>
          <w:rFonts w:ascii="Corbel" w:hAnsi="Corbel"/>
          <w:sz w:val="24"/>
          <w:szCs w:val="24"/>
        </w:rPr>
      </w:pPr>
      <w:r w:rsidRPr="00181204">
        <w:rPr>
          <w:rFonts w:ascii="Corbel" w:hAnsi="Corbel"/>
          <w:sz w:val="24"/>
          <w:szCs w:val="24"/>
        </w:rPr>
        <w:t>Oświadczamy, iż za wyjątkiem informacji i dokumentów zawartych w ofercie na stronach nr ............................................... niniejsza oferta i wszystkie załączniki do niej są jawne i nie zawierają informacji stanowiących tajemnicę przedsiębiorstwa w rozumieniu przepisów o zwalczaniu nieuczciwej konkurencji.</w:t>
      </w:r>
    </w:p>
    <w:p w14:paraId="0B06A77A" w14:textId="77777777" w:rsidR="00D46D5C" w:rsidRPr="00181204" w:rsidRDefault="00D46D5C" w:rsidP="00D5597B">
      <w:pPr>
        <w:pStyle w:val="Teksttreci1"/>
        <w:numPr>
          <w:ilvl w:val="0"/>
          <w:numId w:val="24"/>
        </w:numPr>
        <w:tabs>
          <w:tab w:val="left" w:pos="457"/>
        </w:tabs>
        <w:spacing w:line="240" w:lineRule="auto"/>
        <w:rPr>
          <w:rFonts w:ascii="Corbel" w:hAnsi="Corbel"/>
          <w:sz w:val="24"/>
          <w:szCs w:val="24"/>
        </w:rPr>
      </w:pPr>
      <w:r w:rsidRPr="00181204">
        <w:rPr>
          <w:rFonts w:ascii="Corbel" w:hAnsi="Corbel"/>
          <w:sz w:val="24"/>
          <w:szCs w:val="24"/>
        </w:rPr>
        <w:t>Spis treści oferty:</w:t>
      </w:r>
    </w:p>
    <w:p w14:paraId="1953B556" w14:textId="77777777" w:rsidR="00D46D5C" w:rsidRPr="00181204" w:rsidRDefault="00D46D5C" w:rsidP="00D46D5C">
      <w:pPr>
        <w:autoSpaceDE w:val="0"/>
        <w:autoSpaceDN w:val="0"/>
        <w:adjustRightInd w:val="0"/>
        <w:ind w:left="720"/>
        <w:jc w:val="both"/>
        <w:rPr>
          <w:rFonts w:ascii="Corbel" w:hAnsi="Corbel"/>
          <w:sz w:val="24"/>
          <w:szCs w:val="24"/>
          <w:lang w:val="cs-CZ"/>
        </w:rPr>
      </w:pPr>
    </w:p>
    <w:p w14:paraId="3B6058B1" w14:textId="5555F92A" w:rsidR="00D46D5C" w:rsidRPr="00181204" w:rsidRDefault="00D46D5C" w:rsidP="00D46D5C">
      <w:pPr>
        <w:autoSpaceDE w:val="0"/>
        <w:autoSpaceDN w:val="0"/>
        <w:adjustRightInd w:val="0"/>
        <w:jc w:val="both"/>
        <w:rPr>
          <w:rFonts w:ascii="Corbel" w:hAnsi="Corbel"/>
          <w:sz w:val="24"/>
          <w:szCs w:val="24"/>
          <w:lang w:val="cs-CZ"/>
        </w:rPr>
      </w:pPr>
      <w:r w:rsidRPr="00181204">
        <w:rPr>
          <w:rFonts w:ascii="Corbel" w:hAnsi="Corbel"/>
          <w:sz w:val="24"/>
          <w:szCs w:val="24"/>
          <w:lang w:val="cs-CZ"/>
        </w:rPr>
        <w:t>1. Formularz ofertowy</w:t>
      </w:r>
      <w:r w:rsidR="006822F8">
        <w:rPr>
          <w:rFonts w:ascii="Corbel" w:hAnsi="Corbel"/>
          <w:sz w:val="24"/>
          <w:szCs w:val="24"/>
          <w:lang w:val="cs-CZ"/>
        </w:rPr>
        <w:t xml:space="preserve"> z załącznikami - …… str. …….</w:t>
      </w:r>
    </w:p>
    <w:p w14:paraId="7A375DD5" w14:textId="1DD31B8B" w:rsidR="00D46D5C" w:rsidRPr="00181204" w:rsidRDefault="00D46D5C" w:rsidP="00D46D5C">
      <w:pPr>
        <w:autoSpaceDE w:val="0"/>
        <w:autoSpaceDN w:val="0"/>
        <w:adjustRightInd w:val="0"/>
        <w:jc w:val="both"/>
        <w:rPr>
          <w:rFonts w:ascii="Corbel" w:hAnsi="Corbel"/>
          <w:sz w:val="24"/>
          <w:szCs w:val="24"/>
          <w:lang w:val="cs-CZ"/>
        </w:rPr>
      </w:pPr>
      <w:r w:rsidRPr="00181204">
        <w:rPr>
          <w:rFonts w:ascii="Corbel" w:hAnsi="Corbel"/>
          <w:sz w:val="24"/>
          <w:szCs w:val="24"/>
          <w:lang w:val="cs-CZ"/>
        </w:rPr>
        <w:t xml:space="preserve">2. </w:t>
      </w:r>
      <w:r w:rsidR="0073572E">
        <w:rPr>
          <w:rFonts w:ascii="Corbel" w:hAnsi="Corbel"/>
          <w:sz w:val="24"/>
          <w:szCs w:val="24"/>
          <w:lang w:val="cs-CZ"/>
        </w:rPr>
        <w:t>Aktualny odpis …</w:t>
      </w:r>
      <w:r w:rsidRPr="00181204">
        <w:rPr>
          <w:rFonts w:ascii="Corbel" w:hAnsi="Corbel"/>
          <w:sz w:val="24"/>
          <w:szCs w:val="24"/>
          <w:lang w:val="cs-CZ"/>
        </w:rPr>
        <w:t>......................................................................- str. ....</w:t>
      </w:r>
    </w:p>
    <w:p w14:paraId="3917A4EC" w14:textId="77777777" w:rsidR="00D46D5C" w:rsidRPr="00181204" w:rsidRDefault="00D46D5C" w:rsidP="00D46D5C">
      <w:pPr>
        <w:autoSpaceDE w:val="0"/>
        <w:autoSpaceDN w:val="0"/>
        <w:adjustRightInd w:val="0"/>
        <w:jc w:val="both"/>
        <w:rPr>
          <w:rFonts w:ascii="Corbel" w:hAnsi="Corbel"/>
          <w:sz w:val="24"/>
          <w:szCs w:val="24"/>
          <w:lang w:val="cs-CZ"/>
        </w:rPr>
      </w:pPr>
      <w:r w:rsidRPr="00181204">
        <w:rPr>
          <w:rFonts w:ascii="Corbel" w:hAnsi="Corbel"/>
          <w:sz w:val="24"/>
          <w:szCs w:val="24"/>
          <w:lang w:val="cs-CZ"/>
        </w:rPr>
        <w:t>n. ......................................................................- str. ....</w:t>
      </w:r>
    </w:p>
    <w:p w14:paraId="5B1EC4FA" w14:textId="77777777" w:rsidR="00D46D5C" w:rsidRDefault="00D46D5C" w:rsidP="00D46D5C">
      <w:pPr>
        <w:autoSpaceDE w:val="0"/>
        <w:autoSpaceDN w:val="0"/>
        <w:adjustRightInd w:val="0"/>
        <w:jc w:val="both"/>
        <w:rPr>
          <w:rFonts w:ascii="Corbel" w:hAnsi="Corbel"/>
        </w:rPr>
      </w:pPr>
    </w:p>
    <w:p w14:paraId="4677A374" w14:textId="77777777" w:rsidR="00D46D5C" w:rsidRPr="005007E7" w:rsidRDefault="00D46D5C" w:rsidP="00D5597B">
      <w:pPr>
        <w:pStyle w:val="Akapitzlist"/>
        <w:numPr>
          <w:ilvl w:val="0"/>
          <w:numId w:val="22"/>
        </w:numPr>
        <w:jc w:val="both"/>
        <w:rPr>
          <w:rStyle w:val="TeksttreciPogrubienie2"/>
          <w:rFonts w:ascii="Corbel" w:eastAsiaTheme="majorEastAsia" w:hAnsi="Corbel"/>
          <w:sz w:val="24"/>
          <w:szCs w:val="24"/>
          <w:lang w:val="cs-CZ" w:eastAsia="en-US"/>
        </w:rPr>
      </w:pPr>
      <w:r w:rsidRPr="005007E7">
        <w:rPr>
          <w:rStyle w:val="TeksttreciPogrubienie2"/>
          <w:rFonts w:ascii="Corbel" w:eastAsiaTheme="majorEastAsia" w:hAnsi="Corbel"/>
          <w:sz w:val="24"/>
          <w:szCs w:val="24"/>
          <w:lang w:val="cs-CZ" w:eastAsia="en-US"/>
        </w:rPr>
        <w:lastRenderedPageBreak/>
        <w:t>Inne informacje Wykonawcy: .</w:t>
      </w:r>
      <w:r w:rsidRPr="005007E7">
        <w:rPr>
          <w:rStyle w:val="TeksttreciPogrubienie2"/>
          <w:rFonts w:ascii="Corbel" w:eastAsiaTheme="majorEastAsia" w:hAnsi="Corbel"/>
          <w:b w:val="0"/>
          <w:sz w:val="24"/>
          <w:szCs w:val="24"/>
          <w:lang w:val="cs-CZ" w:eastAsia="en-US"/>
        </w:rPr>
        <w:t>...............................</w:t>
      </w:r>
    </w:p>
    <w:p w14:paraId="76C683E9" w14:textId="77777777" w:rsidR="00D46D5C" w:rsidRDefault="00D46D5C" w:rsidP="00D46D5C">
      <w:pPr>
        <w:autoSpaceDE w:val="0"/>
        <w:autoSpaceDN w:val="0"/>
        <w:adjustRightInd w:val="0"/>
        <w:jc w:val="both"/>
        <w:rPr>
          <w:rFonts w:ascii="Corbel" w:hAnsi="Corbel"/>
        </w:rPr>
      </w:pPr>
    </w:p>
    <w:p w14:paraId="38BF7BA1" w14:textId="77777777" w:rsidR="00D46D5C" w:rsidRDefault="00D46D5C" w:rsidP="00D46D5C">
      <w:pPr>
        <w:autoSpaceDE w:val="0"/>
        <w:autoSpaceDN w:val="0"/>
        <w:adjustRightInd w:val="0"/>
      </w:pPr>
    </w:p>
    <w:p w14:paraId="24F69E3D" w14:textId="77777777" w:rsidR="00D46D5C" w:rsidRPr="000B665E" w:rsidRDefault="00D46D5C" w:rsidP="00D46D5C">
      <w:pPr>
        <w:autoSpaceDE w:val="0"/>
        <w:autoSpaceDN w:val="0"/>
        <w:adjustRightInd w:val="0"/>
      </w:pPr>
      <w:r>
        <w:rPr>
          <w:rFonts w:ascii="Corbel" w:hAnsi="Corbel"/>
        </w:rPr>
        <w:t>(Miejscowo</w:t>
      </w:r>
      <w:r>
        <w:rPr>
          <w:rFonts w:ascii="Corbel" w:eastAsia="TimesNewRoman" w:hAnsi="Corbel"/>
        </w:rPr>
        <w:t xml:space="preserve">ść </w:t>
      </w:r>
      <w:r>
        <w:rPr>
          <w:rFonts w:ascii="Corbel" w:hAnsi="Corbel"/>
        </w:rPr>
        <w:t>i data)</w:t>
      </w:r>
      <w:r>
        <w:t>: ...........................................................</w:t>
      </w:r>
    </w:p>
    <w:p w14:paraId="24216054" w14:textId="77777777" w:rsidR="00D46D5C" w:rsidRDefault="00D46D5C" w:rsidP="00D46D5C">
      <w:pPr>
        <w:autoSpaceDE w:val="0"/>
        <w:autoSpaceDN w:val="0"/>
        <w:adjustRightInd w:val="0"/>
      </w:pPr>
    </w:p>
    <w:p w14:paraId="2F794C03" w14:textId="77777777" w:rsidR="00D46D5C" w:rsidRDefault="00D46D5C" w:rsidP="00D46D5C">
      <w:pPr>
        <w:autoSpaceDE w:val="0"/>
        <w:autoSpaceDN w:val="0"/>
        <w:adjustRightInd w:val="0"/>
      </w:pPr>
    </w:p>
    <w:p w14:paraId="5B65CC3B" w14:textId="77777777" w:rsidR="00D46D5C" w:rsidRPr="00181204" w:rsidRDefault="00D46D5C" w:rsidP="00D46D5C">
      <w:pPr>
        <w:autoSpaceDE w:val="0"/>
        <w:autoSpaceDN w:val="0"/>
        <w:adjustRightInd w:val="0"/>
        <w:ind w:left="4956" w:firstLine="708"/>
        <w:jc w:val="center"/>
      </w:pPr>
      <w:r>
        <w:rPr>
          <w:rFonts w:ascii="Corbel" w:hAnsi="Corbel"/>
        </w:rPr>
        <w:t>..........................................................</w:t>
      </w:r>
    </w:p>
    <w:p w14:paraId="6B58D5AA" w14:textId="77777777" w:rsidR="00D46D5C" w:rsidRPr="009270D0" w:rsidRDefault="00D46D5C" w:rsidP="00D46D5C">
      <w:pPr>
        <w:autoSpaceDE w:val="0"/>
        <w:autoSpaceDN w:val="0"/>
        <w:adjustRightInd w:val="0"/>
        <w:ind w:left="5664"/>
        <w:jc w:val="center"/>
        <w:rPr>
          <w:rFonts w:ascii="Corbel" w:hAnsi="Corbel"/>
          <w:sz w:val="16"/>
          <w:szCs w:val="16"/>
        </w:rPr>
      </w:pPr>
      <w:r w:rsidRPr="009270D0">
        <w:rPr>
          <w:rFonts w:ascii="Corbel" w:hAnsi="Corbel"/>
          <w:sz w:val="16"/>
          <w:szCs w:val="16"/>
        </w:rPr>
        <w:t>(piecz</w:t>
      </w:r>
      <w:r w:rsidRPr="009270D0">
        <w:rPr>
          <w:rFonts w:ascii="Corbel" w:eastAsia="TimesNewRoman" w:hAnsi="Corbel"/>
          <w:sz w:val="16"/>
          <w:szCs w:val="16"/>
        </w:rPr>
        <w:t xml:space="preserve">ęć </w:t>
      </w:r>
      <w:r w:rsidRPr="009270D0">
        <w:rPr>
          <w:rFonts w:ascii="Corbel" w:hAnsi="Corbel"/>
          <w:sz w:val="16"/>
          <w:szCs w:val="16"/>
        </w:rPr>
        <w:t>i podpis osoby / osób upoważnionych</w:t>
      </w:r>
    </w:p>
    <w:p w14:paraId="4A09B99E" w14:textId="77777777" w:rsidR="00D46D5C" w:rsidRPr="00C61F45" w:rsidRDefault="00D46D5C" w:rsidP="00D46D5C">
      <w:pPr>
        <w:autoSpaceDE w:val="0"/>
        <w:autoSpaceDN w:val="0"/>
        <w:adjustRightInd w:val="0"/>
        <w:ind w:left="5664"/>
        <w:jc w:val="center"/>
        <w:rPr>
          <w:sz w:val="16"/>
          <w:szCs w:val="16"/>
        </w:rPr>
      </w:pPr>
      <w:r w:rsidRPr="009270D0">
        <w:rPr>
          <w:rFonts w:ascii="Corbel" w:hAnsi="Corbel"/>
          <w:sz w:val="16"/>
          <w:szCs w:val="16"/>
        </w:rPr>
        <w:t>do wyst</w:t>
      </w:r>
      <w:r w:rsidRPr="009270D0">
        <w:rPr>
          <w:rFonts w:ascii="Corbel" w:eastAsia="TimesNewRoman" w:hAnsi="Corbel"/>
          <w:sz w:val="16"/>
          <w:szCs w:val="16"/>
        </w:rPr>
        <w:t>ę</w:t>
      </w:r>
      <w:r w:rsidRPr="009270D0">
        <w:rPr>
          <w:rFonts w:ascii="Corbel" w:hAnsi="Corbel"/>
          <w:sz w:val="16"/>
          <w:szCs w:val="16"/>
        </w:rPr>
        <w:t>powania w imieniu Wykonawcy)</w:t>
      </w:r>
    </w:p>
    <w:p w14:paraId="7222BABC" w14:textId="77777777" w:rsidR="00D46D5C" w:rsidRDefault="00D46D5C" w:rsidP="00D46D5C">
      <w:pPr>
        <w:pStyle w:val="Teksttreci1"/>
        <w:tabs>
          <w:tab w:val="left" w:pos="0"/>
        </w:tabs>
        <w:spacing w:line="240" w:lineRule="auto"/>
        <w:ind w:firstLine="0"/>
        <w:rPr>
          <w:bCs/>
          <w:sz w:val="24"/>
          <w:szCs w:val="24"/>
        </w:rPr>
      </w:pPr>
    </w:p>
    <w:p w14:paraId="3962C46B" w14:textId="77777777" w:rsidR="00D46D5C" w:rsidRDefault="00D46D5C" w:rsidP="00D46D5C">
      <w:pPr>
        <w:pStyle w:val="Teksttreci1"/>
        <w:tabs>
          <w:tab w:val="left" w:pos="0"/>
        </w:tabs>
        <w:spacing w:line="240" w:lineRule="auto"/>
        <w:ind w:firstLine="0"/>
        <w:rPr>
          <w:bCs/>
          <w:sz w:val="24"/>
          <w:szCs w:val="24"/>
        </w:rPr>
      </w:pPr>
    </w:p>
    <w:p w14:paraId="1D161C1B" w14:textId="77777777" w:rsidR="00D46D5C" w:rsidRDefault="00D46D5C" w:rsidP="00D46D5C">
      <w:pPr>
        <w:pStyle w:val="Teksttreci1"/>
        <w:tabs>
          <w:tab w:val="left" w:pos="0"/>
        </w:tabs>
        <w:spacing w:line="240" w:lineRule="auto"/>
        <w:ind w:firstLine="0"/>
        <w:rPr>
          <w:bCs/>
          <w:sz w:val="24"/>
          <w:szCs w:val="24"/>
        </w:rPr>
      </w:pPr>
    </w:p>
    <w:p w14:paraId="74410C7A" w14:textId="77777777" w:rsidR="00D46D5C" w:rsidRPr="002B4D8C" w:rsidRDefault="00D46D5C" w:rsidP="00D46D5C">
      <w:pPr>
        <w:pStyle w:val="Teksttreci1"/>
        <w:tabs>
          <w:tab w:val="left" w:pos="0"/>
        </w:tabs>
        <w:spacing w:line="240" w:lineRule="auto"/>
        <w:ind w:firstLine="0"/>
        <w:rPr>
          <w:bCs/>
          <w:sz w:val="24"/>
          <w:szCs w:val="24"/>
        </w:rPr>
      </w:pPr>
    </w:p>
    <w:p w14:paraId="7E8887E6" w14:textId="77777777" w:rsidR="00D46D5C" w:rsidRPr="00047B9C" w:rsidRDefault="00D46D5C" w:rsidP="00D46D5C">
      <w:pPr>
        <w:jc w:val="both"/>
        <w:rPr>
          <w:rFonts w:asciiTheme="minorHAnsi" w:hAnsiTheme="minorHAnsi"/>
          <w:sz w:val="24"/>
          <w:szCs w:val="24"/>
        </w:rPr>
      </w:pPr>
    </w:p>
    <w:p w14:paraId="56D26BD4" w14:textId="77777777" w:rsidR="00D46D5C" w:rsidRDefault="00D46D5C" w:rsidP="00D46D5C">
      <w:pPr>
        <w:suppressAutoHyphens w:val="0"/>
        <w:spacing w:after="0" w:line="240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br w:type="page"/>
      </w:r>
    </w:p>
    <w:p w14:paraId="03F88C4C" w14:textId="5F677D38" w:rsidR="00D46D5C" w:rsidRPr="00E0217C" w:rsidRDefault="0080777C" w:rsidP="00D46D5C">
      <w:pPr>
        <w:autoSpaceDE w:val="0"/>
        <w:autoSpaceDN w:val="0"/>
        <w:adjustRightInd w:val="0"/>
        <w:jc w:val="right"/>
        <w:rPr>
          <w:rFonts w:ascii="Corbel" w:hAnsi="Corbel" w:cs="Arial"/>
          <w:i/>
          <w:iCs/>
        </w:rPr>
      </w:pPr>
      <w:r>
        <w:rPr>
          <w:rFonts w:ascii="Corbel" w:hAnsi="Corbel" w:cs="Arial"/>
          <w:i/>
          <w:iCs/>
        </w:rPr>
        <w:lastRenderedPageBreak/>
        <w:t xml:space="preserve">Załącznik Nr 1 </w:t>
      </w:r>
      <w:r w:rsidR="00D46D5C">
        <w:rPr>
          <w:rFonts w:ascii="Corbel" w:hAnsi="Corbel" w:cs="Arial"/>
          <w:i/>
          <w:iCs/>
        </w:rPr>
        <w:t xml:space="preserve"> do formularza</w:t>
      </w:r>
      <w:r w:rsidR="00D46D5C" w:rsidRPr="00E0217C">
        <w:rPr>
          <w:rFonts w:ascii="Corbel" w:hAnsi="Corbel" w:cs="Arial"/>
          <w:i/>
          <w:iCs/>
        </w:rPr>
        <w:t xml:space="preserve"> ofert</w:t>
      </w:r>
      <w:r w:rsidR="00D46D5C">
        <w:rPr>
          <w:rFonts w:ascii="Corbel" w:hAnsi="Corbel" w:cs="Arial"/>
          <w:i/>
          <w:iCs/>
        </w:rPr>
        <w:t>y</w:t>
      </w:r>
    </w:p>
    <w:p w14:paraId="712AF1A9" w14:textId="77777777" w:rsidR="00D46D5C" w:rsidRPr="00E0217C" w:rsidRDefault="00D46D5C" w:rsidP="00D46D5C">
      <w:pPr>
        <w:autoSpaceDE w:val="0"/>
        <w:autoSpaceDN w:val="0"/>
        <w:adjustRightInd w:val="0"/>
        <w:rPr>
          <w:rFonts w:ascii="Corbel" w:hAnsi="Corbel" w:cs="Arial"/>
          <w:b/>
          <w:bCs/>
          <w:i/>
          <w:iCs/>
        </w:rPr>
      </w:pPr>
    </w:p>
    <w:p w14:paraId="1785C720" w14:textId="77777777" w:rsidR="00D46D5C" w:rsidRPr="00E0217C" w:rsidRDefault="00D46D5C" w:rsidP="00D46D5C">
      <w:pPr>
        <w:autoSpaceDE w:val="0"/>
        <w:autoSpaceDN w:val="0"/>
        <w:adjustRightInd w:val="0"/>
        <w:rPr>
          <w:rFonts w:ascii="Corbel" w:hAnsi="Corbel" w:cs="Arial"/>
          <w:b/>
          <w:bCs/>
          <w:i/>
          <w:iCs/>
        </w:rPr>
      </w:pPr>
    </w:p>
    <w:p w14:paraId="0234CB4E" w14:textId="77777777" w:rsidR="00D46D5C" w:rsidRPr="00E0217C" w:rsidRDefault="00D46D5C" w:rsidP="00D46D5C">
      <w:pPr>
        <w:autoSpaceDE w:val="0"/>
        <w:autoSpaceDN w:val="0"/>
        <w:adjustRightInd w:val="0"/>
        <w:rPr>
          <w:rFonts w:ascii="Corbel" w:hAnsi="Corbel" w:cs="Arial"/>
          <w:b/>
          <w:bCs/>
        </w:rPr>
      </w:pPr>
      <w:r w:rsidRPr="00E0217C">
        <w:rPr>
          <w:rFonts w:ascii="Corbel" w:hAnsi="Corbel" w:cs="Arial"/>
          <w:b/>
          <w:bCs/>
        </w:rPr>
        <w:t>…..................................</w:t>
      </w:r>
    </w:p>
    <w:p w14:paraId="3E68170C" w14:textId="77777777" w:rsidR="00D46D5C" w:rsidRPr="00E0217C" w:rsidRDefault="00D46D5C" w:rsidP="00D46D5C">
      <w:pPr>
        <w:autoSpaceDE w:val="0"/>
        <w:autoSpaceDN w:val="0"/>
        <w:adjustRightInd w:val="0"/>
        <w:rPr>
          <w:rFonts w:ascii="Corbel" w:hAnsi="Corbel" w:cs="Arial"/>
          <w:sz w:val="16"/>
          <w:szCs w:val="16"/>
        </w:rPr>
      </w:pPr>
      <w:r w:rsidRPr="00E0217C">
        <w:rPr>
          <w:rFonts w:ascii="Corbel" w:hAnsi="Corbel" w:cs="Arial"/>
          <w:b/>
          <w:bCs/>
          <w:sz w:val="16"/>
          <w:szCs w:val="16"/>
        </w:rPr>
        <w:t>/</w:t>
      </w:r>
      <w:r w:rsidRPr="00E0217C">
        <w:rPr>
          <w:rFonts w:ascii="Corbel" w:hAnsi="Corbel" w:cs="Arial"/>
          <w:sz w:val="16"/>
          <w:szCs w:val="16"/>
        </w:rPr>
        <w:t>nazwa i adres wykonawcy/</w:t>
      </w:r>
    </w:p>
    <w:p w14:paraId="3A490B8B" w14:textId="77777777" w:rsidR="00D46D5C" w:rsidRPr="00E0217C" w:rsidRDefault="00D46D5C" w:rsidP="00D46D5C">
      <w:pPr>
        <w:autoSpaceDE w:val="0"/>
        <w:autoSpaceDN w:val="0"/>
        <w:adjustRightInd w:val="0"/>
        <w:rPr>
          <w:rFonts w:ascii="Corbel" w:hAnsi="Corbel" w:cs="Arial"/>
          <w:b/>
          <w:bCs/>
        </w:rPr>
      </w:pPr>
    </w:p>
    <w:p w14:paraId="1F4C985C" w14:textId="77777777" w:rsidR="00D46D5C" w:rsidRPr="00E0217C" w:rsidRDefault="00D46D5C" w:rsidP="00D46D5C">
      <w:pPr>
        <w:autoSpaceDE w:val="0"/>
        <w:autoSpaceDN w:val="0"/>
        <w:adjustRightInd w:val="0"/>
        <w:rPr>
          <w:rFonts w:ascii="Corbel" w:hAnsi="Corbel" w:cs="Arial"/>
          <w:b/>
          <w:bCs/>
        </w:rPr>
      </w:pPr>
    </w:p>
    <w:p w14:paraId="587DB220" w14:textId="77777777" w:rsidR="00D46D5C" w:rsidRPr="00092B4C" w:rsidRDefault="00D46D5C" w:rsidP="00D46D5C">
      <w:pPr>
        <w:suppressAutoHyphens w:val="0"/>
        <w:spacing w:after="0" w:line="360" w:lineRule="auto"/>
        <w:ind w:left="360"/>
        <w:jc w:val="center"/>
        <w:rPr>
          <w:rFonts w:ascii="Corbel" w:hAnsi="Corbel" w:cs="Arial"/>
          <w:b/>
          <w:bCs/>
        </w:rPr>
      </w:pPr>
      <w:r>
        <w:rPr>
          <w:rFonts w:ascii="Corbel" w:hAnsi="Corbel" w:cs="Arial"/>
          <w:b/>
          <w:bCs/>
        </w:rPr>
        <w:t xml:space="preserve">WYKAZ OSÓB ZDOLNYCH DO WYKONANIA ZAMÓWIENIA </w:t>
      </w:r>
    </w:p>
    <w:p w14:paraId="69275202" w14:textId="77777777" w:rsidR="00D46D5C" w:rsidRDefault="00D46D5C" w:rsidP="00D46D5C">
      <w:pPr>
        <w:autoSpaceDE w:val="0"/>
        <w:autoSpaceDN w:val="0"/>
        <w:adjustRightInd w:val="0"/>
        <w:jc w:val="center"/>
        <w:rPr>
          <w:rFonts w:ascii="Corbel" w:hAnsi="Corbel" w:cs="Arial"/>
          <w:b/>
          <w:bCs/>
        </w:rPr>
      </w:pPr>
    </w:p>
    <w:p w14:paraId="24821582" w14:textId="77777777" w:rsidR="00D46D5C" w:rsidRDefault="00D46D5C" w:rsidP="00D46D5C">
      <w:pPr>
        <w:jc w:val="center"/>
        <w:rPr>
          <w:rFonts w:asciiTheme="minorHAnsi" w:hAnsiTheme="minorHAnsi"/>
          <w:sz w:val="24"/>
          <w:szCs w:val="24"/>
        </w:rPr>
      </w:pPr>
      <w:r w:rsidRPr="00E0217C">
        <w:rPr>
          <w:rFonts w:ascii="Corbel" w:hAnsi="Corbel"/>
          <w:sz w:val="24"/>
          <w:szCs w:val="24"/>
        </w:rPr>
        <w:t>Dotyczy zapytania ofertowego, którego prze</w:t>
      </w:r>
      <w:r>
        <w:rPr>
          <w:rFonts w:ascii="Corbel" w:hAnsi="Corbel"/>
          <w:sz w:val="24"/>
          <w:szCs w:val="24"/>
        </w:rPr>
        <w:t>d</w:t>
      </w:r>
      <w:r w:rsidRPr="00E0217C">
        <w:rPr>
          <w:rFonts w:ascii="Corbel" w:hAnsi="Corbel"/>
          <w:sz w:val="24"/>
          <w:szCs w:val="24"/>
        </w:rPr>
        <w:t xml:space="preserve">miotem jest </w:t>
      </w:r>
      <w:r>
        <w:rPr>
          <w:rFonts w:ascii="Corbel" w:hAnsi="Corbel"/>
          <w:sz w:val="24"/>
          <w:szCs w:val="24"/>
        </w:rPr>
        <w:t>o</w:t>
      </w:r>
      <w:r>
        <w:rPr>
          <w:rFonts w:asciiTheme="minorHAnsi" w:hAnsiTheme="minorHAnsi"/>
          <w:sz w:val="24"/>
          <w:szCs w:val="24"/>
        </w:rPr>
        <w:t>pracowanie dokumentacji projektowej tj. projektu budowlanego i wykonawczego hali produkcyjnej z zapleczem socjalno-biurowym Zakładu Produkcyjnego w Sowlanach  na potrzeby realizacji projektu pn.</w:t>
      </w:r>
      <w:r w:rsidRPr="00C0719B">
        <w:t xml:space="preserve"> </w:t>
      </w:r>
      <w:r>
        <w:t xml:space="preserve">„Wdrożenie technologii produkcji innowacyjnych, modyfikowanych, wibroprasowanych elementów betonowych” współfinansowanego przez Unię Europejską w ramach </w:t>
      </w:r>
      <w:r w:rsidRPr="00047B9C">
        <w:rPr>
          <w:rFonts w:asciiTheme="minorHAnsi" w:hAnsiTheme="minorHAnsi"/>
          <w:sz w:val="24"/>
          <w:szCs w:val="24"/>
        </w:rPr>
        <w:t>Poddziałania 3.2.1 Badania na rynek Programu Operacyjnego Inteligentny Rozwój 2014 – 2020</w:t>
      </w:r>
      <w:r>
        <w:rPr>
          <w:rFonts w:asciiTheme="minorHAnsi" w:hAnsiTheme="minorHAnsi"/>
          <w:sz w:val="24"/>
          <w:szCs w:val="24"/>
        </w:rPr>
        <w:t xml:space="preserve"> </w:t>
      </w:r>
    </w:p>
    <w:p w14:paraId="2D7FDC97" w14:textId="0395903F" w:rsidR="00D46D5C" w:rsidRPr="00092B4C" w:rsidRDefault="00D46D5C" w:rsidP="00D46D5C">
      <w:pPr>
        <w:jc w:val="center"/>
        <w:rPr>
          <w:rFonts w:ascii="Corbel" w:hAnsi="Corbel"/>
          <w:b/>
          <w:color w:val="000000" w:themeColor="text1"/>
          <w:sz w:val="24"/>
          <w:szCs w:val="24"/>
        </w:rPr>
      </w:pPr>
      <w:r w:rsidRPr="00092B4C">
        <w:rPr>
          <w:rFonts w:asciiTheme="minorHAnsi" w:hAnsiTheme="minorHAnsi"/>
          <w:b/>
          <w:color w:val="000000" w:themeColor="text1"/>
          <w:sz w:val="24"/>
          <w:szCs w:val="24"/>
        </w:rPr>
        <w:t xml:space="preserve">zgodnie z wymogami określonymi w zapytaniu ofertowym z dnia </w:t>
      </w:r>
      <w:r w:rsidR="009806AF" w:rsidRPr="006822F8">
        <w:rPr>
          <w:rFonts w:asciiTheme="minorHAnsi" w:hAnsiTheme="minorHAnsi"/>
          <w:b/>
          <w:color w:val="000000" w:themeColor="text1"/>
          <w:sz w:val="24"/>
          <w:szCs w:val="24"/>
        </w:rPr>
        <w:t>05</w:t>
      </w:r>
      <w:r w:rsidRPr="006822F8">
        <w:rPr>
          <w:rFonts w:asciiTheme="minorHAnsi" w:hAnsiTheme="minorHAnsi"/>
          <w:b/>
          <w:color w:val="000000" w:themeColor="text1"/>
          <w:sz w:val="24"/>
          <w:szCs w:val="24"/>
        </w:rPr>
        <w:t xml:space="preserve"> października 2017</w:t>
      </w:r>
      <w:r w:rsidR="00B71B05" w:rsidRPr="006822F8">
        <w:rPr>
          <w:rFonts w:asciiTheme="minorHAnsi" w:hAnsiTheme="minorHAnsi"/>
          <w:b/>
          <w:color w:val="000000" w:themeColor="text1"/>
          <w:sz w:val="24"/>
          <w:szCs w:val="24"/>
        </w:rPr>
        <w:t xml:space="preserve"> r.</w:t>
      </w:r>
    </w:p>
    <w:tbl>
      <w:tblPr>
        <w:tblW w:w="979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8"/>
        <w:gridCol w:w="2366"/>
        <w:gridCol w:w="3719"/>
        <w:gridCol w:w="3100"/>
      </w:tblGrid>
      <w:tr w:rsidR="0080777C" w:rsidRPr="001A0A22" w14:paraId="7907E053" w14:textId="77777777" w:rsidTr="0080777C">
        <w:tc>
          <w:tcPr>
            <w:tcW w:w="608" w:type="dxa"/>
          </w:tcPr>
          <w:p w14:paraId="1D3E67D2" w14:textId="77777777" w:rsidR="0080777C" w:rsidRPr="00196195" w:rsidRDefault="0080777C" w:rsidP="00166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196195">
              <w:rPr>
                <w:rFonts w:asciiTheme="minorHAnsi" w:hAnsiTheme="minorHAnsi"/>
                <w:b/>
              </w:rPr>
              <w:t>L.p.</w:t>
            </w:r>
          </w:p>
        </w:tc>
        <w:tc>
          <w:tcPr>
            <w:tcW w:w="2366" w:type="dxa"/>
          </w:tcPr>
          <w:p w14:paraId="7E21AA64" w14:textId="77777777" w:rsidR="0080777C" w:rsidRPr="00196195" w:rsidRDefault="0080777C" w:rsidP="00166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196195">
              <w:rPr>
                <w:rFonts w:asciiTheme="minorHAnsi" w:hAnsiTheme="minorHAnsi"/>
                <w:b/>
              </w:rPr>
              <w:t>Nazwisko i imię</w:t>
            </w:r>
          </w:p>
        </w:tc>
        <w:tc>
          <w:tcPr>
            <w:tcW w:w="3719" w:type="dxa"/>
          </w:tcPr>
          <w:p w14:paraId="2A40733C" w14:textId="77777777" w:rsidR="0080777C" w:rsidRPr="00196195" w:rsidRDefault="0080777C" w:rsidP="00166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  <w:r w:rsidRPr="00196195">
              <w:rPr>
                <w:rFonts w:asciiTheme="minorHAnsi" w:hAnsiTheme="minorHAnsi"/>
                <w:b/>
              </w:rPr>
              <w:t>Kwalifikacje</w:t>
            </w:r>
          </w:p>
          <w:p w14:paraId="059192BA" w14:textId="77777777" w:rsidR="0080777C" w:rsidRPr="00196195" w:rsidRDefault="0080777C" w:rsidP="00166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  <w:r w:rsidRPr="00196195">
              <w:rPr>
                <w:rFonts w:asciiTheme="minorHAnsi" w:hAnsiTheme="minorHAnsi"/>
                <w:b/>
              </w:rPr>
              <w:t>zawodowe</w:t>
            </w:r>
          </w:p>
          <w:p w14:paraId="3CB69973" w14:textId="77777777" w:rsidR="0080777C" w:rsidRPr="00196195" w:rsidRDefault="0080777C" w:rsidP="00166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  <w:r w:rsidRPr="00196195">
              <w:rPr>
                <w:rFonts w:asciiTheme="minorHAnsi" w:hAnsiTheme="minorHAnsi"/>
                <w:b/>
              </w:rPr>
              <w:t>- opis</w:t>
            </w:r>
          </w:p>
          <w:p w14:paraId="4429AD3D" w14:textId="77777777" w:rsidR="0080777C" w:rsidRPr="00196195" w:rsidRDefault="0080777C" w:rsidP="00166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  <w:r w:rsidRPr="00196195">
              <w:rPr>
                <w:rFonts w:asciiTheme="minorHAnsi" w:hAnsiTheme="minorHAnsi"/>
                <w:b/>
              </w:rPr>
              <w:t>posiadanych</w:t>
            </w:r>
          </w:p>
          <w:p w14:paraId="0DE7DC8C" w14:textId="063B0415" w:rsidR="006822F8" w:rsidRPr="00196195" w:rsidRDefault="0080777C" w:rsidP="006822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196195">
              <w:rPr>
                <w:rFonts w:asciiTheme="minorHAnsi" w:hAnsiTheme="minorHAnsi"/>
                <w:b/>
              </w:rPr>
              <w:t>uprawnień</w:t>
            </w:r>
          </w:p>
          <w:p w14:paraId="2C457370" w14:textId="5E44B25F" w:rsidR="0080777C" w:rsidRPr="00196195" w:rsidRDefault="0080777C" w:rsidP="00166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</w:rPr>
            </w:pPr>
          </w:p>
        </w:tc>
        <w:tc>
          <w:tcPr>
            <w:tcW w:w="3100" w:type="dxa"/>
          </w:tcPr>
          <w:p w14:paraId="0FB18E24" w14:textId="77777777" w:rsidR="0080777C" w:rsidRPr="00196195" w:rsidRDefault="0080777C" w:rsidP="00166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  <w:r w:rsidRPr="00196195">
              <w:rPr>
                <w:rFonts w:asciiTheme="minorHAnsi" w:hAnsiTheme="minorHAnsi"/>
                <w:b/>
              </w:rPr>
              <w:t xml:space="preserve">Podstawa dysponowania </w:t>
            </w:r>
          </w:p>
          <w:p w14:paraId="29A6A4AA" w14:textId="77777777" w:rsidR="0080777C" w:rsidRPr="00196195" w:rsidRDefault="0080777C" w:rsidP="00166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196195">
              <w:rPr>
                <w:rFonts w:asciiTheme="minorHAnsi" w:hAnsiTheme="minorHAnsi"/>
                <w:b/>
              </w:rPr>
              <w:t xml:space="preserve"> osobą </w:t>
            </w:r>
          </w:p>
        </w:tc>
      </w:tr>
      <w:tr w:rsidR="0080777C" w:rsidRPr="001A0A22" w14:paraId="60E2A852" w14:textId="77777777" w:rsidTr="0080777C">
        <w:tc>
          <w:tcPr>
            <w:tcW w:w="608" w:type="dxa"/>
          </w:tcPr>
          <w:p w14:paraId="52066DC5" w14:textId="7168F414" w:rsidR="0080777C" w:rsidRPr="00196195" w:rsidRDefault="0080777C" w:rsidP="00166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  <w:r w:rsidRPr="001A0A22">
              <w:rPr>
                <w:rFonts w:ascii="Corbel" w:hAnsi="Corbel"/>
                <w:color w:val="000000"/>
              </w:rPr>
              <w:t>1.</w:t>
            </w:r>
          </w:p>
        </w:tc>
        <w:tc>
          <w:tcPr>
            <w:tcW w:w="2366" w:type="dxa"/>
          </w:tcPr>
          <w:p w14:paraId="5BAE0B23" w14:textId="77777777" w:rsidR="0080777C" w:rsidRPr="00196195" w:rsidRDefault="0080777C" w:rsidP="00166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3719" w:type="dxa"/>
          </w:tcPr>
          <w:p w14:paraId="3EEE1F1F" w14:textId="77777777" w:rsidR="0080777C" w:rsidRPr="00196195" w:rsidRDefault="0080777C" w:rsidP="00166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3100" w:type="dxa"/>
          </w:tcPr>
          <w:p w14:paraId="502CC732" w14:textId="77777777" w:rsidR="0080777C" w:rsidRPr="00196195" w:rsidRDefault="0080777C" w:rsidP="00166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</w:p>
        </w:tc>
      </w:tr>
      <w:tr w:rsidR="0080777C" w:rsidRPr="001A0A22" w14:paraId="42B77CD3" w14:textId="77777777" w:rsidTr="0080777C">
        <w:tc>
          <w:tcPr>
            <w:tcW w:w="608" w:type="dxa"/>
          </w:tcPr>
          <w:p w14:paraId="1EEF0729" w14:textId="62688AD1" w:rsidR="0080777C" w:rsidRPr="00196195" w:rsidRDefault="0080777C" w:rsidP="00166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  <w:r w:rsidRPr="001A0A22">
              <w:rPr>
                <w:rFonts w:ascii="Corbel" w:hAnsi="Corbel"/>
                <w:color w:val="000000"/>
              </w:rPr>
              <w:t>2.</w:t>
            </w:r>
          </w:p>
        </w:tc>
        <w:tc>
          <w:tcPr>
            <w:tcW w:w="2366" w:type="dxa"/>
          </w:tcPr>
          <w:p w14:paraId="52F27833" w14:textId="77777777" w:rsidR="0080777C" w:rsidRPr="00196195" w:rsidRDefault="0080777C" w:rsidP="00166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3719" w:type="dxa"/>
          </w:tcPr>
          <w:p w14:paraId="3AFA213B" w14:textId="77777777" w:rsidR="0080777C" w:rsidRPr="00196195" w:rsidRDefault="0080777C" w:rsidP="00166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3100" w:type="dxa"/>
          </w:tcPr>
          <w:p w14:paraId="28D9B312" w14:textId="77777777" w:rsidR="0080777C" w:rsidRPr="00196195" w:rsidRDefault="0080777C" w:rsidP="00166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</w:p>
        </w:tc>
      </w:tr>
      <w:tr w:rsidR="0080777C" w:rsidRPr="001A0A22" w14:paraId="70267C4F" w14:textId="77777777" w:rsidTr="0080777C">
        <w:tc>
          <w:tcPr>
            <w:tcW w:w="608" w:type="dxa"/>
          </w:tcPr>
          <w:p w14:paraId="1B917CD3" w14:textId="77777777" w:rsidR="0080777C" w:rsidRPr="001A0A22" w:rsidRDefault="0080777C" w:rsidP="00166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/>
                <w:color w:val="000000"/>
              </w:rPr>
            </w:pPr>
          </w:p>
        </w:tc>
        <w:tc>
          <w:tcPr>
            <w:tcW w:w="2366" w:type="dxa"/>
          </w:tcPr>
          <w:p w14:paraId="376E6AB8" w14:textId="77777777" w:rsidR="0080777C" w:rsidRPr="00196195" w:rsidRDefault="0080777C" w:rsidP="00166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3719" w:type="dxa"/>
          </w:tcPr>
          <w:p w14:paraId="2200D3EF" w14:textId="77777777" w:rsidR="0080777C" w:rsidRPr="00196195" w:rsidRDefault="0080777C" w:rsidP="00166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3100" w:type="dxa"/>
          </w:tcPr>
          <w:p w14:paraId="14CF4F6B" w14:textId="77777777" w:rsidR="0080777C" w:rsidRPr="00196195" w:rsidRDefault="0080777C" w:rsidP="00166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</w:p>
        </w:tc>
      </w:tr>
    </w:tbl>
    <w:p w14:paraId="4F5ADB0D" w14:textId="77777777" w:rsidR="00D46D5C" w:rsidRDefault="00D46D5C" w:rsidP="00D46D5C">
      <w:pPr>
        <w:ind w:left="4956" w:firstLine="708"/>
        <w:jc w:val="center"/>
        <w:rPr>
          <w:rFonts w:asciiTheme="minorHAnsi" w:hAnsiTheme="minorHAnsi"/>
          <w:sz w:val="24"/>
          <w:szCs w:val="24"/>
        </w:rPr>
      </w:pPr>
    </w:p>
    <w:p w14:paraId="6925B11A" w14:textId="161E34EB" w:rsidR="00D46D5C" w:rsidRPr="000200B9" w:rsidRDefault="00D46D5C" w:rsidP="00D46D5C">
      <w:pPr>
        <w:autoSpaceDE w:val="0"/>
        <w:autoSpaceDN w:val="0"/>
        <w:adjustRightInd w:val="0"/>
        <w:jc w:val="both"/>
        <w:rPr>
          <w:rFonts w:ascii="Corbel" w:hAnsi="Corbel" w:cs="Arial"/>
          <w:color w:val="000000"/>
        </w:rPr>
      </w:pPr>
      <w:r w:rsidRPr="000200B9">
        <w:rPr>
          <w:rFonts w:ascii="Corbel" w:hAnsi="Corbel" w:cs="Arial"/>
          <w:color w:val="000000"/>
        </w:rPr>
        <w:t xml:space="preserve">UWAGA: Do wykazu należy </w:t>
      </w:r>
      <w:r w:rsidR="006822F8">
        <w:rPr>
          <w:rFonts w:ascii="Corbel" w:hAnsi="Corbel" w:cs="Arial"/>
          <w:color w:val="000000"/>
        </w:rPr>
        <w:t>załączyć dowody potwierdzające uprawnienia oraz zaświadczenie o przynależności do właściwej izby samorządu zawodowego</w:t>
      </w:r>
      <w:r w:rsidRPr="000200B9">
        <w:rPr>
          <w:rFonts w:ascii="Corbel" w:hAnsi="Corbel" w:cs="Arial"/>
          <w:color w:val="000000"/>
        </w:rPr>
        <w:t xml:space="preserve">.  </w:t>
      </w:r>
    </w:p>
    <w:p w14:paraId="6232EB7E" w14:textId="77777777" w:rsidR="00D46D5C" w:rsidRPr="000200B9" w:rsidRDefault="00D46D5C" w:rsidP="00D46D5C">
      <w:pPr>
        <w:pStyle w:val="Tekstpodstawowywcity3"/>
        <w:spacing w:line="240" w:lineRule="auto"/>
        <w:ind w:left="0"/>
        <w:jc w:val="both"/>
        <w:rPr>
          <w:rFonts w:ascii="Times New Roman" w:hAnsi="Times New Roman" w:cs="Arial"/>
          <w:color w:val="000000"/>
          <w:szCs w:val="20"/>
        </w:rPr>
      </w:pPr>
      <w:r w:rsidRPr="000200B9">
        <w:rPr>
          <w:rFonts w:ascii="Corbel" w:hAnsi="Corbel" w:cs="Arial"/>
          <w:color w:val="000000"/>
          <w:szCs w:val="20"/>
        </w:rPr>
        <w:t>Zamawiający wymaga, aby Wykonawca załączył wykaz wraz z informacją, czy wskazana osoba stanowi  zasób (potencjał) własny, czy zasób innych podmiotów.</w:t>
      </w:r>
    </w:p>
    <w:p w14:paraId="56813C54" w14:textId="77777777" w:rsidR="00D46D5C" w:rsidRPr="000200B9" w:rsidRDefault="00D46D5C" w:rsidP="00D46D5C">
      <w:pPr>
        <w:pStyle w:val="Tekstpodstawowywcity3"/>
        <w:spacing w:line="240" w:lineRule="auto"/>
        <w:ind w:left="0"/>
        <w:jc w:val="both"/>
        <w:rPr>
          <w:rFonts w:ascii="Corbel" w:hAnsi="Corbel" w:cs="Arial"/>
          <w:color w:val="000000"/>
          <w:szCs w:val="20"/>
        </w:rPr>
      </w:pPr>
      <w:r w:rsidRPr="000200B9">
        <w:rPr>
          <w:rFonts w:ascii="Corbel" w:hAnsi="Corbel" w:cs="Arial"/>
          <w:color w:val="000000"/>
          <w:szCs w:val="20"/>
        </w:rPr>
        <w:t xml:space="preserve">W przypadku wskazania potencjału innych podmiotów, Wykonawca musi udowodnić zamawiającemu, iż będzie dysponował tymi zasobami, w szczególności przedstawiając pisemne zobowiązanie tych podmiotów do jego udostępnienia na czas realizacji zamówienia. </w:t>
      </w:r>
    </w:p>
    <w:p w14:paraId="36F45083" w14:textId="77777777" w:rsidR="00D46D5C" w:rsidRPr="000200B9" w:rsidRDefault="00D46D5C" w:rsidP="00D46D5C">
      <w:pPr>
        <w:autoSpaceDE w:val="0"/>
        <w:autoSpaceDN w:val="0"/>
        <w:adjustRightInd w:val="0"/>
        <w:jc w:val="both"/>
        <w:rPr>
          <w:rFonts w:ascii="Corbel" w:hAnsi="Corbel" w:cs="Arial"/>
          <w:color w:val="000000"/>
        </w:rPr>
      </w:pPr>
    </w:p>
    <w:p w14:paraId="55C17DF1" w14:textId="77777777" w:rsidR="00D46D5C" w:rsidRPr="000200B9" w:rsidRDefault="00D46D5C" w:rsidP="00D46D5C">
      <w:pPr>
        <w:autoSpaceDE w:val="0"/>
        <w:autoSpaceDN w:val="0"/>
        <w:adjustRightInd w:val="0"/>
        <w:jc w:val="both"/>
        <w:rPr>
          <w:rFonts w:ascii="Corbel" w:hAnsi="Corbel" w:cs="Arial"/>
          <w:color w:val="000000"/>
        </w:rPr>
      </w:pPr>
      <w:r w:rsidRPr="000200B9">
        <w:rPr>
          <w:rFonts w:ascii="Corbel" w:hAnsi="Corbel" w:cs="Arial"/>
          <w:color w:val="000000"/>
        </w:rPr>
        <w:t xml:space="preserve">UWAGA: W przypadku gdy udostępniającym jest osoba udostępniana, konieczna jest informacja, czy prowadzi ona jednoosobową działalność gospodarczą na zasadzie samozatrudnienia, czy jest ona </w:t>
      </w:r>
      <w:r w:rsidRPr="000200B9">
        <w:rPr>
          <w:rFonts w:ascii="Corbel" w:hAnsi="Corbel" w:cs="Arial"/>
          <w:color w:val="000000"/>
        </w:rPr>
        <w:lastRenderedPageBreak/>
        <w:t>osobą niezatrudnioną u żadnego pracodawcy na podstawie umowy o pracę ani nie prowadzi działalności gospodarczej, albo czy pozostaje w innym stanie faktycznym</w:t>
      </w:r>
    </w:p>
    <w:p w14:paraId="7B0963E8" w14:textId="77777777" w:rsidR="00D46D5C" w:rsidRPr="000200B9" w:rsidRDefault="00D46D5C" w:rsidP="00D46D5C">
      <w:pPr>
        <w:autoSpaceDE w:val="0"/>
        <w:autoSpaceDN w:val="0"/>
        <w:adjustRightInd w:val="0"/>
        <w:ind w:firstLine="708"/>
        <w:jc w:val="both"/>
        <w:rPr>
          <w:rFonts w:ascii="Corbel" w:hAnsi="Corbel"/>
          <w:sz w:val="16"/>
          <w:szCs w:val="16"/>
        </w:rPr>
      </w:pPr>
    </w:p>
    <w:p w14:paraId="324AC7EC" w14:textId="77777777" w:rsidR="00D46D5C" w:rsidRPr="000200B9" w:rsidRDefault="00D46D5C" w:rsidP="00D46D5C">
      <w:pPr>
        <w:autoSpaceDE w:val="0"/>
        <w:autoSpaceDN w:val="0"/>
        <w:adjustRightInd w:val="0"/>
        <w:jc w:val="both"/>
        <w:rPr>
          <w:rFonts w:ascii="Corbel" w:hAnsi="Corbel" w:cs="Arial"/>
          <w:color w:val="000000"/>
        </w:rPr>
      </w:pPr>
    </w:p>
    <w:p w14:paraId="79E48053" w14:textId="77777777" w:rsidR="00D46D5C" w:rsidRPr="00E0217C" w:rsidRDefault="00D46D5C" w:rsidP="00D46D5C">
      <w:pPr>
        <w:autoSpaceDE w:val="0"/>
        <w:autoSpaceDN w:val="0"/>
        <w:adjustRightInd w:val="0"/>
        <w:rPr>
          <w:rFonts w:ascii="Corbel" w:hAnsi="Corbel" w:cs="Arial"/>
        </w:rPr>
      </w:pPr>
      <w:r w:rsidRPr="00E0217C">
        <w:rPr>
          <w:rFonts w:ascii="Corbel" w:hAnsi="Corbel" w:cs="Arial"/>
        </w:rPr>
        <w:t>..............................dnia.</w:t>
      </w:r>
      <w:r>
        <w:rPr>
          <w:rFonts w:ascii="Corbel" w:hAnsi="Corbel" w:cs="Arial"/>
        </w:rPr>
        <w:t>..............</w:t>
      </w:r>
      <w:r w:rsidRPr="00E0217C">
        <w:rPr>
          <w:rFonts w:ascii="Corbel" w:hAnsi="Corbel" w:cs="Arial"/>
        </w:rPr>
        <w:t>r.</w:t>
      </w:r>
    </w:p>
    <w:p w14:paraId="4E1BD6F4" w14:textId="77777777" w:rsidR="00D46D5C" w:rsidRPr="006B6376" w:rsidRDefault="00D46D5C" w:rsidP="00D46D5C">
      <w:pPr>
        <w:autoSpaceDE w:val="0"/>
        <w:autoSpaceDN w:val="0"/>
        <w:adjustRightInd w:val="0"/>
        <w:ind w:left="5664"/>
        <w:rPr>
          <w:rFonts w:cs="Arial"/>
          <w:b/>
          <w:bCs/>
          <w:i/>
          <w:iCs/>
        </w:rPr>
      </w:pPr>
    </w:p>
    <w:p w14:paraId="1D123093" w14:textId="77777777" w:rsidR="00D46D5C" w:rsidRPr="00D10DC9" w:rsidRDefault="00D46D5C" w:rsidP="00D46D5C">
      <w:pPr>
        <w:autoSpaceDE w:val="0"/>
        <w:autoSpaceDN w:val="0"/>
        <w:adjustRightInd w:val="0"/>
      </w:pPr>
    </w:p>
    <w:p w14:paraId="5DDE3A63" w14:textId="77777777" w:rsidR="00D46D5C" w:rsidRPr="00181204" w:rsidRDefault="00D46D5C" w:rsidP="00D46D5C">
      <w:pPr>
        <w:autoSpaceDE w:val="0"/>
        <w:autoSpaceDN w:val="0"/>
        <w:adjustRightInd w:val="0"/>
        <w:ind w:left="4956" w:firstLine="708"/>
        <w:jc w:val="center"/>
      </w:pPr>
      <w:r>
        <w:rPr>
          <w:rFonts w:ascii="Corbel" w:hAnsi="Corbel"/>
        </w:rPr>
        <w:t>.........................................................</w:t>
      </w:r>
    </w:p>
    <w:p w14:paraId="3172D0A4" w14:textId="77777777" w:rsidR="00D46D5C" w:rsidRPr="009270D0" w:rsidRDefault="00D46D5C" w:rsidP="00D46D5C">
      <w:pPr>
        <w:autoSpaceDE w:val="0"/>
        <w:autoSpaceDN w:val="0"/>
        <w:adjustRightInd w:val="0"/>
        <w:ind w:left="5664"/>
        <w:jc w:val="center"/>
        <w:rPr>
          <w:rFonts w:ascii="Corbel" w:hAnsi="Corbel"/>
          <w:sz w:val="16"/>
          <w:szCs w:val="16"/>
        </w:rPr>
      </w:pPr>
      <w:r w:rsidRPr="009270D0">
        <w:rPr>
          <w:rFonts w:ascii="Corbel" w:hAnsi="Corbel"/>
          <w:sz w:val="16"/>
          <w:szCs w:val="16"/>
        </w:rPr>
        <w:t>(piecz</w:t>
      </w:r>
      <w:r w:rsidRPr="009270D0">
        <w:rPr>
          <w:rFonts w:ascii="Corbel" w:eastAsia="TimesNewRoman" w:hAnsi="Corbel"/>
          <w:sz w:val="16"/>
          <w:szCs w:val="16"/>
        </w:rPr>
        <w:t xml:space="preserve">ęć </w:t>
      </w:r>
      <w:r w:rsidRPr="009270D0">
        <w:rPr>
          <w:rFonts w:ascii="Corbel" w:hAnsi="Corbel"/>
          <w:sz w:val="16"/>
          <w:szCs w:val="16"/>
        </w:rPr>
        <w:t>i podpis osoby / osób upoważnionych</w:t>
      </w:r>
    </w:p>
    <w:p w14:paraId="1CBAF3E7" w14:textId="77777777" w:rsidR="00D46D5C" w:rsidRPr="006B6376" w:rsidRDefault="00D46D5C" w:rsidP="00D46D5C">
      <w:pPr>
        <w:autoSpaceDE w:val="0"/>
        <w:autoSpaceDN w:val="0"/>
        <w:adjustRightInd w:val="0"/>
        <w:ind w:left="5664"/>
        <w:jc w:val="center"/>
        <w:rPr>
          <w:rFonts w:cs="Arial"/>
          <w:b/>
          <w:bCs/>
          <w:i/>
          <w:iCs/>
        </w:rPr>
      </w:pPr>
      <w:r w:rsidRPr="009270D0">
        <w:rPr>
          <w:rFonts w:ascii="Corbel" w:hAnsi="Corbel"/>
          <w:sz w:val="16"/>
          <w:szCs w:val="16"/>
        </w:rPr>
        <w:t>do wyst</w:t>
      </w:r>
      <w:r w:rsidRPr="009270D0">
        <w:rPr>
          <w:rFonts w:ascii="Corbel" w:eastAsia="TimesNewRoman" w:hAnsi="Corbel"/>
          <w:sz w:val="16"/>
          <w:szCs w:val="16"/>
        </w:rPr>
        <w:t>ę</w:t>
      </w:r>
      <w:r w:rsidRPr="009270D0">
        <w:rPr>
          <w:rFonts w:ascii="Corbel" w:hAnsi="Corbel"/>
          <w:sz w:val="16"/>
          <w:szCs w:val="16"/>
        </w:rPr>
        <w:t>powania w imieniu Wykonawcy)</w:t>
      </w:r>
    </w:p>
    <w:p w14:paraId="4B2BB3F8" w14:textId="77777777" w:rsidR="00D46D5C" w:rsidRPr="00E0217C" w:rsidRDefault="00D46D5C" w:rsidP="00D46D5C">
      <w:pPr>
        <w:autoSpaceDE w:val="0"/>
        <w:autoSpaceDN w:val="0"/>
        <w:adjustRightInd w:val="0"/>
        <w:ind w:left="5664"/>
        <w:jc w:val="both"/>
        <w:rPr>
          <w:rFonts w:cs="Arial"/>
          <w:sz w:val="16"/>
          <w:szCs w:val="16"/>
        </w:rPr>
      </w:pPr>
    </w:p>
    <w:p w14:paraId="66A3FCC5" w14:textId="77777777" w:rsidR="00D46D5C" w:rsidRDefault="00D46D5C" w:rsidP="00D46D5C">
      <w:pPr>
        <w:ind w:left="4956" w:firstLine="708"/>
        <w:jc w:val="center"/>
        <w:rPr>
          <w:rFonts w:asciiTheme="minorHAnsi" w:hAnsiTheme="minorHAnsi"/>
          <w:sz w:val="24"/>
          <w:szCs w:val="24"/>
        </w:rPr>
      </w:pPr>
    </w:p>
    <w:p w14:paraId="3C24FCF0" w14:textId="77777777" w:rsidR="00D46D5C" w:rsidRDefault="00D46D5C" w:rsidP="00D46D5C">
      <w:pPr>
        <w:suppressAutoHyphens w:val="0"/>
        <w:spacing w:after="0" w:line="240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br w:type="page"/>
      </w:r>
    </w:p>
    <w:p w14:paraId="72086830" w14:textId="332765D2" w:rsidR="00D46D5C" w:rsidRPr="00E0217C" w:rsidRDefault="00B71B05" w:rsidP="00D46D5C">
      <w:pPr>
        <w:autoSpaceDE w:val="0"/>
        <w:autoSpaceDN w:val="0"/>
        <w:adjustRightInd w:val="0"/>
        <w:jc w:val="right"/>
        <w:rPr>
          <w:rFonts w:ascii="Corbel" w:hAnsi="Corbel" w:cs="Arial"/>
          <w:i/>
          <w:iCs/>
        </w:rPr>
      </w:pPr>
      <w:r>
        <w:rPr>
          <w:rFonts w:ascii="Corbel" w:hAnsi="Corbel" w:cs="Arial"/>
          <w:i/>
          <w:iCs/>
        </w:rPr>
        <w:lastRenderedPageBreak/>
        <w:t xml:space="preserve">Załącznik Nr 2 </w:t>
      </w:r>
      <w:r w:rsidR="00D46D5C">
        <w:rPr>
          <w:rFonts w:ascii="Corbel" w:hAnsi="Corbel" w:cs="Arial"/>
          <w:i/>
          <w:iCs/>
        </w:rPr>
        <w:t>do formularza</w:t>
      </w:r>
      <w:r w:rsidR="00D46D5C" w:rsidRPr="00E0217C">
        <w:rPr>
          <w:rFonts w:ascii="Corbel" w:hAnsi="Corbel" w:cs="Arial"/>
          <w:i/>
          <w:iCs/>
        </w:rPr>
        <w:t xml:space="preserve"> ofert</w:t>
      </w:r>
      <w:r w:rsidR="00D46D5C">
        <w:rPr>
          <w:rFonts w:ascii="Corbel" w:hAnsi="Corbel" w:cs="Arial"/>
          <w:i/>
          <w:iCs/>
        </w:rPr>
        <w:t>y</w:t>
      </w:r>
    </w:p>
    <w:p w14:paraId="4791F3F2" w14:textId="77777777" w:rsidR="00D46D5C" w:rsidRPr="00E0217C" w:rsidRDefault="00D46D5C" w:rsidP="00D46D5C">
      <w:pPr>
        <w:autoSpaceDE w:val="0"/>
        <w:autoSpaceDN w:val="0"/>
        <w:adjustRightInd w:val="0"/>
        <w:rPr>
          <w:rFonts w:ascii="Corbel" w:hAnsi="Corbel" w:cs="Arial"/>
          <w:b/>
          <w:bCs/>
          <w:i/>
          <w:iCs/>
        </w:rPr>
      </w:pPr>
    </w:p>
    <w:p w14:paraId="45486427" w14:textId="77777777" w:rsidR="00D46D5C" w:rsidRPr="00E0217C" w:rsidRDefault="00D46D5C" w:rsidP="00D46D5C">
      <w:pPr>
        <w:autoSpaceDE w:val="0"/>
        <w:autoSpaceDN w:val="0"/>
        <w:adjustRightInd w:val="0"/>
        <w:rPr>
          <w:rFonts w:ascii="Corbel" w:hAnsi="Corbel" w:cs="Arial"/>
          <w:b/>
          <w:bCs/>
          <w:i/>
          <w:iCs/>
        </w:rPr>
      </w:pPr>
    </w:p>
    <w:p w14:paraId="053712D3" w14:textId="77777777" w:rsidR="00D46D5C" w:rsidRPr="00E0217C" w:rsidRDefault="00D46D5C" w:rsidP="00D46D5C">
      <w:pPr>
        <w:autoSpaceDE w:val="0"/>
        <w:autoSpaceDN w:val="0"/>
        <w:adjustRightInd w:val="0"/>
        <w:rPr>
          <w:rFonts w:ascii="Corbel" w:hAnsi="Corbel" w:cs="Arial"/>
          <w:b/>
          <w:bCs/>
        </w:rPr>
      </w:pPr>
      <w:r w:rsidRPr="00E0217C">
        <w:rPr>
          <w:rFonts w:ascii="Corbel" w:hAnsi="Corbel" w:cs="Arial"/>
          <w:b/>
          <w:bCs/>
        </w:rPr>
        <w:t>…..................................</w:t>
      </w:r>
    </w:p>
    <w:p w14:paraId="2CD9D649" w14:textId="77777777" w:rsidR="00D46D5C" w:rsidRPr="00E0217C" w:rsidRDefault="00D46D5C" w:rsidP="00D46D5C">
      <w:pPr>
        <w:autoSpaceDE w:val="0"/>
        <w:autoSpaceDN w:val="0"/>
        <w:adjustRightInd w:val="0"/>
        <w:rPr>
          <w:rFonts w:ascii="Corbel" w:hAnsi="Corbel" w:cs="Arial"/>
          <w:sz w:val="16"/>
          <w:szCs w:val="16"/>
        </w:rPr>
      </w:pPr>
      <w:r w:rsidRPr="00E0217C">
        <w:rPr>
          <w:rFonts w:ascii="Corbel" w:hAnsi="Corbel" w:cs="Arial"/>
          <w:b/>
          <w:bCs/>
          <w:sz w:val="16"/>
          <w:szCs w:val="16"/>
        </w:rPr>
        <w:t>/</w:t>
      </w:r>
      <w:r w:rsidRPr="00E0217C">
        <w:rPr>
          <w:rFonts w:ascii="Corbel" w:hAnsi="Corbel" w:cs="Arial"/>
          <w:sz w:val="16"/>
          <w:szCs w:val="16"/>
        </w:rPr>
        <w:t>nazwa i adres wykonawcy/</w:t>
      </w:r>
    </w:p>
    <w:p w14:paraId="3BFE79C0" w14:textId="77777777" w:rsidR="00D46D5C" w:rsidRPr="00E0217C" w:rsidRDefault="00D46D5C" w:rsidP="00D46D5C">
      <w:pPr>
        <w:autoSpaceDE w:val="0"/>
        <w:autoSpaceDN w:val="0"/>
        <w:adjustRightInd w:val="0"/>
        <w:rPr>
          <w:rFonts w:ascii="Corbel" w:hAnsi="Corbel" w:cs="Arial"/>
          <w:b/>
          <w:bCs/>
        </w:rPr>
      </w:pPr>
    </w:p>
    <w:p w14:paraId="2C917C50" w14:textId="77777777" w:rsidR="00D46D5C" w:rsidRPr="008A7F09" w:rsidRDefault="00D46D5C" w:rsidP="00D46D5C">
      <w:pPr>
        <w:shd w:val="clear" w:color="auto" w:fill="FFFFFF"/>
        <w:jc w:val="center"/>
        <w:rPr>
          <w:rFonts w:ascii="Corbel" w:hAnsi="Corbel"/>
          <w:b/>
          <w:bCs/>
          <w:sz w:val="28"/>
          <w:szCs w:val="28"/>
        </w:rPr>
      </w:pPr>
      <w:r w:rsidRPr="004F0BA0">
        <w:rPr>
          <w:rFonts w:ascii="Corbel" w:hAnsi="Corbel"/>
          <w:b/>
          <w:bCs/>
          <w:sz w:val="28"/>
          <w:szCs w:val="28"/>
        </w:rPr>
        <w:t xml:space="preserve">OŚWIADCZENIE WYKONAWCY O </w:t>
      </w:r>
      <w:r w:rsidRPr="008A7F09">
        <w:rPr>
          <w:rFonts w:ascii="Corbel" w:hAnsi="Corbel"/>
          <w:b/>
          <w:bCs/>
          <w:sz w:val="28"/>
          <w:szCs w:val="28"/>
        </w:rPr>
        <w:t>SPEŁNIANIU WARUNKÓW UDZIAŁU W POSTĘ</w:t>
      </w:r>
      <w:r>
        <w:rPr>
          <w:rFonts w:ascii="Corbel" w:hAnsi="Corbel"/>
          <w:b/>
          <w:bCs/>
          <w:sz w:val="28"/>
          <w:szCs w:val="28"/>
        </w:rPr>
        <w:t xml:space="preserve">POWANIU </w:t>
      </w:r>
      <w:r w:rsidRPr="008A7F09">
        <w:rPr>
          <w:rFonts w:ascii="Corbel" w:hAnsi="Corbel"/>
          <w:b/>
          <w:bCs/>
          <w:sz w:val="28"/>
          <w:szCs w:val="28"/>
        </w:rPr>
        <w:t>OR</w:t>
      </w:r>
      <w:r>
        <w:rPr>
          <w:rFonts w:ascii="Corbel" w:hAnsi="Corbel"/>
          <w:b/>
          <w:bCs/>
          <w:sz w:val="28"/>
          <w:szCs w:val="28"/>
        </w:rPr>
        <w:t>AZ BRAKU PODSTAW DO WYKLUCZENIA W SZCZEGÓLNOŚCI OŚWIADCZENIE O BRAKU POWIĄZAŃ Z ZAMAWIAJĄCYM</w:t>
      </w:r>
    </w:p>
    <w:p w14:paraId="645AE06D" w14:textId="77777777" w:rsidR="00D46D5C" w:rsidRPr="00E0217C" w:rsidRDefault="00D46D5C" w:rsidP="00D46D5C">
      <w:pPr>
        <w:autoSpaceDE w:val="0"/>
        <w:autoSpaceDN w:val="0"/>
        <w:adjustRightInd w:val="0"/>
        <w:rPr>
          <w:rFonts w:ascii="Corbel" w:hAnsi="Corbel" w:cs="Arial"/>
          <w:b/>
          <w:bCs/>
        </w:rPr>
      </w:pPr>
    </w:p>
    <w:p w14:paraId="0D60ADDC" w14:textId="6769E363" w:rsidR="00D46D5C" w:rsidRDefault="00D46D5C" w:rsidP="00D46D5C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</w:rPr>
      </w:pPr>
      <w:r>
        <w:rPr>
          <w:rFonts w:ascii="Corbel" w:hAnsi="Corbel" w:cs="Arial"/>
          <w:bCs/>
        </w:rPr>
        <w:t xml:space="preserve">Składając ofertę w odpowiedzi na zapytanie ofertowe z dnia </w:t>
      </w:r>
      <w:r w:rsidR="00B71B05">
        <w:rPr>
          <w:rFonts w:ascii="Corbel" w:hAnsi="Corbel" w:cs="Arial"/>
          <w:bCs/>
        </w:rPr>
        <w:t xml:space="preserve"> </w:t>
      </w:r>
      <w:r w:rsidR="009806AF" w:rsidRPr="006822F8">
        <w:rPr>
          <w:rFonts w:ascii="Corbel" w:hAnsi="Corbel" w:cs="Arial"/>
          <w:bCs/>
        </w:rPr>
        <w:t>05</w:t>
      </w:r>
      <w:r w:rsidR="00B71B05" w:rsidRPr="006822F8">
        <w:rPr>
          <w:rFonts w:ascii="Corbel" w:hAnsi="Corbel" w:cs="Arial"/>
          <w:bCs/>
        </w:rPr>
        <w:t xml:space="preserve"> października </w:t>
      </w:r>
      <w:r w:rsidRPr="006822F8">
        <w:rPr>
          <w:rFonts w:ascii="Corbel" w:hAnsi="Corbel" w:cs="Arial"/>
          <w:bCs/>
        </w:rPr>
        <w:t xml:space="preserve"> 2017 r.</w:t>
      </w:r>
      <w:r>
        <w:rPr>
          <w:rFonts w:ascii="Corbel" w:hAnsi="Corbel" w:cs="Arial"/>
          <w:bCs/>
        </w:rPr>
        <w:t xml:space="preserve"> , którego przedmiotem jest </w:t>
      </w:r>
      <w:r>
        <w:rPr>
          <w:rFonts w:ascii="Corbel" w:hAnsi="Corbel"/>
          <w:sz w:val="24"/>
          <w:szCs w:val="24"/>
        </w:rPr>
        <w:t>o</w:t>
      </w:r>
      <w:r>
        <w:rPr>
          <w:rFonts w:asciiTheme="minorHAnsi" w:hAnsiTheme="minorHAnsi"/>
          <w:sz w:val="24"/>
          <w:szCs w:val="24"/>
        </w:rPr>
        <w:t>pracowanie dokumentacji projektowej tj. projektu budowlanego i wykonawczego hali produkcyjnej z zapleczem socjalno-biurowym Zakładu Produkcyjnego w Sowlanach na potrzeby realizacji projektu pn.</w:t>
      </w:r>
      <w:r w:rsidRPr="00C0719B">
        <w:t xml:space="preserve"> </w:t>
      </w:r>
      <w:r>
        <w:t xml:space="preserve">„Wdrożenie technologii produkcji innowacyjnych, modyfikowanych, wibroprasowanych elementów betonowych” współfinansowanego przez Unię Europejską w ramach </w:t>
      </w:r>
      <w:r w:rsidRPr="00047B9C">
        <w:rPr>
          <w:rFonts w:asciiTheme="minorHAnsi" w:hAnsiTheme="minorHAnsi"/>
          <w:sz w:val="24"/>
          <w:szCs w:val="24"/>
        </w:rPr>
        <w:t>Poddziałania 3.2.1 Badania na rynek Programu Operacyjnego Inteligentny Rozwój 2014 – 2020</w:t>
      </w:r>
      <w:r>
        <w:rPr>
          <w:rFonts w:asciiTheme="minorHAnsi" w:hAnsiTheme="minorHAnsi"/>
          <w:sz w:val="24"/>
          <w:szCs w:val="24"/>
        </w:rPr>
        <w:t xml:space="preserve"> </w:t>
      </w:r>
    </w:p>
    <w:p w14:paraId="50FA98DA" w14:textId="77777777" w:rsidR="00D46D5C" w:rsidRPr="00C87F1F" w:rsidRDefault="00D46D5C" w:rsidP="00D46D5C">
      <w:pPr>
        <w:shd w:val="clear" w:color="auto" w:fill="FFFFFF"/>
        <w:spacing w:after="120"/>
        <w:jc w:val="both"/>
        <w:rPr>
          <w:rFonts w:ascii="Corbel" w:hAnsi="Corbel"/>
          <w:sz w:val="24"/>
          <w:szCs w:val="24"/>
        </w:rPr>
      </w:pPr>
      <w:r w:rsidRPr="00C24AFA">
        <w:rPr>
          <w:rFonts w:ascii="Corbel" w:hAnsi="Corbel"/>
          <w:sz w:val="24"/>
          <w:szCs w:val="24"/>
        </w:rPr>
        <w:t xml:space="preserve">oświadczam, </w:t>
      </w:r>
      <w:r w:rsidRPr="00C87F1F">
        <w:rPr>
          <w:rFonts w:ascii="Corbel" w:hAnsi="Corbel"/>
          <w:sz w:val="24"/>
          <w:szCs w:val="24"/>
        </w:rPr>
        <w:t>w imieniu</w:t>
      </w:r>
      <w:r w:rsidRPr="00C24AFA">
        <w:rPr>
          <w:rFonts w:ascii="Corbel" w:hAnsi="Corbel"/>
          <w:sz w:val="24"/>
          <w:szCs w:val="24"/>
        </w:rPr>
        <w:t>:</w:t>
      </w:r>
    </w:p>
    <w:p w14:paraId="38C6CB6C" w14:textId="77777777" w:rsidR="00D46D5C" w:rsidRPr="00C24AFA" w:rsidRDefault="00D46D5C" w:rsidP="00D46D5C">
      <w:pPr>
        <w:shd w:val="clear" w:color="auto" w:fill="FFFFFF"/>
        <w:spacing w:after="120"/>
        <w:jc w:val="both"/>
        <w:rPr>
          <w:rFonts w:ascii="Corbel" w:hAnsi="Corbel"/>
          <w:sz w:val="24"/>
          <w:szCs w:val="24"/>
        </w:rPr>
      </w:pPr>
      <w:r w:rsidRPr="00C24AFA">
        <w:rPr>
          <w:rFonts w:ascii="Corbel" w:hAnsi="Corbel"/>
          <w:sz w:val="24"/>
          <w:szCs w:val="24"/>
        </w:rPr>
        <w:t> …………………….…………………………………………………………….………………………………………</w:t>
      </w:r>
    </w:p>
    <w:p w14:paraId="3D76BB1C" w14:textId="77777777" w:rsidR="00D46D5C" w:rsidRPr="00C24AFA" w:rsidRDefault="00D46D5C" w:rsidP="00D46D5C">
      <w:pPr>
        <w:shd w:val="clear" w:color="auto" w:fill="FFFFFF"/>
        <w:spacing w:after="120"/>
        <w:ind w:firstLine="708"/>
        <w:jc w:val="center"/>
        <w:rPr>
          <w:sz w:val="24"/>
          <w:szCs w:val="24"/>
        </w:rPr>
      </w:pPr>
      <w:r w:rsidRPr="00C24AFA">
        <w:rPr>
          <w:rFonts w:ascii="Corbel" w:hAnsi="Corbel"/>
          <w:i/>
          <w:iCs/>
        </w:rPr>
        <w:t>(Nazwa i adres Wykonawcy)</w:t>
      </w:r>
    </w:p>
    <w:p w14:paraId="0EF508F3" w14:textId="77777777" w:rsidR="00D46D5C" w:rsidRDefault="00D46D5C" w:rsidP="00D46D5C">
      <w:pPr>
        <w:shd w:val="clear" w:color="auto" w:fill="FFFFFF"/>
        <w:spacing w:after="120"/>
        <w:rPr>
          <w:rFonts w:ascii="Corbel" w:hAnsi="Corbel"/>
          <w:sz w:val="24"/>
          <w:szCs w:val="24"/>
        </w:rPr>
      </w:pPr>
    </w:p>
    <w:p w14:paraId="69651BB4" w14:textId="4D7B2CA9" w:rsidR="00D46D5C" w:rsidRPr="000577D1" w:rsidRDefault="00D46D5C" w:rsidP="00B71B05">
      <w:pPr>
        <w:shd w:val="clear" w:color="auto" w:fill="FFFFFF"/>
        <w:spacing w:after="120"/>
        <w:jc w:val="both"/>
        <w:rPr>
          <w:rFonts w:ascii="Corbel" w:hAnsi="Corbel"/>
          <w:sz w:val="24"/>
          <w:szCs w:val="24"/>
        </w:rPr>
      </w:pPr>
      <w:r w:rsidRPr="006B799D">
        <w:rPr>
          <w:rFonts w:ascii="Corbel" w:hAnsi="Corbel"/>
          <w:sz w:val="24"/>
          <w:szCs w:val="24"/>
        </w:rPr>
        <w:t xml:space="preserve">że spełniam warunki udziału w postępowaniu określone w zapytaniu ofertowym z </w:t>
      </w:r>
      <w:r w:rsidRPr="006822F8">
        <w:rPr>
          <w:rFonts w:ascii="Corbel" w:hAnsi="Corbel"/>
          <w:sz w:val="24"/>
          <w:szCs w:val="24"/>
        </w:rPr>
        <w:t xml:space="preserve">dnia </w:t>
      </w:r>
      <w:r w:rsidR="009806AF" w:rsidRPr="006822F8">
        <w:rPr>
          <w:rFonts w:ascii="Corbel" w:hAnsi="Corbel"/>
          <w:sz w:val="24"/>
          <w:szCs w:val="24"/>
        </w:rPr>
        <w:t>05</w:t>
      </w:r>
      <w:r w:rsidR="00B71B05" w:rsidRPr="006822F8">
        <w:rPr>
          <w:rFonts w:ascii="Corbel" w:hAnsi="Corbel"/>
          <w:sz w:val="24"/>
          <w:szCs w:val="24"/>
        </w:rPr>
        <w:t xml:space="preserve"> października </w:t>
      </w:r>
      <w:r w:rsidRPr="006822F8">
        <w:rPr>
          <w:rFonts w:ascii="Corbel" w:hAnsi="Corbel"/>
          <w:sz w:val="24"/>
          <w:szCs w:val="24"/>
        </w:rPr>
        <w:t>2017  r.  w tym między innymi:</w:t>
      </w:r>
      <w:r w:rsidRPr="000577D1">
        <w:rPr>
          <w:rFonts w:ascii="Corbel" w:hAnsi="Corbel"/>
          <w:sz w:val="24"/>
          <w:szCs w:val="24"/>
        </w:rPr>
        <w:t xml:space="preserve"> </w:t>
      </w:r>
      <w:r w:rsidRPr="006B799D">
        <w:rPr>
          <w:rFonts w:ascii="Corbel" w:hAnsi="Corbel"/>
          <w:sz w:val="24"/>
          <w:szCs w:val="24"/>
        </w:rPr>
        <w:t xml:space="preserve"> </w:t>
      </w:r>
    </w:p>
    <w:p w14:paraId="66E4C8E4" w14:textId="2BD4B273" w:rsidR="00D46D5C" w:rsidRPr="006B799D" w:rsidRDefault="00D46D5C" w:rsidP="00D5597B">
      <w:pPr>
        <w:pStyle w:val="Akapitzlist"/>
        <w:numPr>
          <w:ilvl w:val="0"/>
          <w:numId w:val="25"/>
        </w:numPr>
        <w:shd w:val="clear" w:color="auto" w:fill="FFFFFF"/>
        <w:suppressAutoHyphens w:val="0"/>
        <w:spacing w:after="120" w:line="240" w:lineRule="auto"/>
        <w:jc w:val="both"/>
        <w:rPr>
          <w:rFonts w:ascii="Corbel" w:hAnsi="Corbel"/>
          <w:sz w:val="24"/>
          <w:szCs w:val="24"/>
        </w:rPr>
      </w:pPr>
      <w:r w:rsidRPr="006B799D">
        <w:rPr>
          <w:rFonts w:ascii="Corbel" w:hAnsi="Corbel"/>
          <w:sz w:val="24"/>
          <w:szCs w:val="24"/>
        </w:rPr>
        <w:t>do</w:t>
      </w:r>
      <w:r w:rsidR="00B71B05">
        <w:rPr>
          <w:rFonts w:ascii="Corbel" w:hAnsi="Corbel"/>
          <w:sz w:val="24"/>
          <w:szCs w:val="24"/>
        </w:rPr>
        <w:t>konałem wizji lokalnej</w:t>
      </w:r>
      <w:r w:rsidRPr="006B799D">
        <w:rPr>
          <w:rFonts w:ascii="Corbel" w:hAnsi="Corbel"/>
          <w:sz w:val="24"/>
          <w:szCs w:val="24"/>
        </w:rPr>
        <w:t xml:space="preserve"> oraz zdobyłem wszelkie informacje konieczne do przygotowania oferty oraz należytego wykonania zamówienia</w:t>
      </w:r>
    </w:p>
    <w:p w14:paraId="71FBC05F" w14:textId="77777777" w:rsidR="00D46D5C" w:rsidRPr="00C87F1F" w:rsidRDefault="00D46D5C" w:rsidP="00D5597B">
      <w:pPr>
        <w:pStyle w:val="Akapitzlist"/>
        <w:numPr>
          <w:ilvl w:val="0"/>
          <w:numId w:val="25"/>
        </w:numPr>
        <w:shd w:val="clear" w:color="auto" w:fill="FFFFFF"/>
        <w:suppressAutoHyphens w:val="0"/>
        <w:spacing w:after="120" w:line="240" w:lineRule="auto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posiadam środki finansowe oraz wiedzę i doświadczenie oraz dysponuję potencjałem osobowym i technicznym niezbędnym do realizacji przedmiotu zamówienia </w:t>
      </w:r>
    </w:p>
    <w:p w14:paraId="17D52775" w14:textId="77777777" w:rsidR="00D46D5C" w:rsidRPr="00C87F1F" w:rsidRDefault="00D46D5C" w:rsidP="00D5597B">
      <w:pPr>
        <w:pStyle w:val="Akapitzlist"/>
        <w:numPr>
          <w:ilvl w:val="0"/>
          <w:numId w:val="25"/>
        </w:numPr>
        <w:shd w:val="clear" w:color="auto" w:fill="FFFFFF"/>
        <w:suppressAutoHyphens w:val="0"/>
        <w:spacing w:after="120" w:line="240" w:lineRule="auto"/>
        <w:jc w:val="both"/>
        <w:rPr>
          <w:rFonts w:ascii="Corbel" w:hAnsi="Corbel"/>
          <w:sz w:val="24"/>
          <w:szCs w:val="24"/>
        </w:rPr>
      </w:pPr>
      <w:r w:rsidRPr="00A828C1">
        <w:rPr>
          <w:rFonts w:ascii="Corbel" w:hAnsi="Corbel"/>
          <w:sz w:val="24"/>
          <w:szCs w:val="24"/>
        </w:rPr>
        <w:t>nie zalegamy z uiszczeniem podatków, opłat lub składek na ubezpieczenia społeczne lub zdrowotne, z wyjątkiem przypadków gdy uzyskaliśmy przewidziane prawem zwolnienie, odroczenie, rozłożenie na raty zaległych płatności lub wstrzymanie w całości wykonania decyzji właściwego organu na dzień składania ofert.</w:t>
      </w:r>
    </w:p>
    <w:p w14:paraId="67577823" w14:textId="77777777" w:rsidR="00D46D5C" w:rsidRPr="000200B9" w:rsidRDefault="00D46D5C" w:rsidP="00D46D5C">
      <w:pPr>
        <w:shd w:val="clear" w:color="auto" w:fill="FFFFFF"/>
        <w:jc w:val="both"/>
        <w:rPr>
          <w:rFonts w:ascii="Corbel" w:hAnsi="Corbel" w:cs="Arial"/>
          <w:color w:val="000000"/>
        </w:rPr>
      </w:pPr>
      <w:r w:rsidRPr="004F0BA0">
        <w:rPr>
          <w:rFonts w:ascii="Corbel" w:hAnsi="Corbel"/>
          <w:sz w:val="24"/>
          <w:szCs w:val="24"/>
        </w:rPr>
        <w:t> </w:t>
      </w:r>
      <w:r w:rsidRPr="009F1999">
        <w:rPr>
          <w:rFonts w:ascii="Cambria" w:hAnsi="Cambria"/>
          <w:sz w:val="24"/>
          <w:szCs w:val="24"/>
        </w:rPr>
        <w:t> </w:t>
      </w:r>
    </w:p>
    <w:p w14:paraId="21A8BF3E" w14:textId="77777777" w:rsidR="00D46D5C" w:rsidRPr="00E0217C" w:rsidRDefault="00D46D5C" w:rsidP="00D46D5C">
      <w:pPr>
        <w:autoSpaceDE w:val="0"/>
        <w:autoSpaceDN w:val="0"/>
        <w:adjustRightInd w:val="0"/>
        <w:rPr>
          <w:rFonts w:ascii="Corbel" w:hAnsi="Corbel" w:cs="Arial"/>
        </w:rPr>
      </w:pPr>
      <w:r w:rsidRPr="00E0217C">
        <w:rPr>
          <w:rFonts w:ascii="Corbel" w:hAnsi="Corbel" w:cs="Arial"/>
        </w:rPr>
        <w:lastRenderedPageBreak/>
        <w:t>..............................dnia.</w:t>
      </w:r>
      <w:r>
        <w:rPr>
          <w:rFonts w:ascii="Corbel" w:hAnsi="Corbel" w:cs="Arial"/>
        </w:rPr>
        <w:t>..............</w:t>
      </w:r>
      <w:r w:rsidRPr="00E0217C">
        <w:rPr>
          <w:rFonts w:ascii="Corbel" w:hAnsi="Corbel" w:cs="Arial"/>
        </w:rPr>
        <w:t>r.</w:t>
      </w:r>
    </w:p>
    <w:p w14:paraId="61BD6FE8" w14:textId="77777777" w:rsidR="00D46D5C" w:rsidRDefault="00D46D5C" w:rsidP="00D46D5C">
      <w:pPr>
        <w:autoSpaceDE w:val="0"/>
        <w:autoSpaceDN w:val="0"/>
        <w:adjustRightInd w:val="0"/>
        <w:ind w:left="5664"/>
        <w:rPr>
          <w:rFonts w:cs="Arial"/>
          <w:b/>
          <w:bCs/>
          <w:i/>
          <w:iCs/>
        </w:rPr>
      </w:pPr>
    </w:p>
    <w:p w14:paraId="3B7B14F0" w14:textId="77777777" w:rsidR="00D46D5C" w:rsidRPr="00181204" w:rsidRDefault="00D46D5C" w:rsidP="00D46D5C">
      <w:pPr>
        <w:autoSpaceDE w:val="0"/>
        <w:autoSpaceDN w:val="0"/>
        <w:adjustRightInd w:val="0"/>
        <w:ind w:left="4956" w:firstLine="708"/>
        <w:jc w:val="center"/>
      </w:pPr>
      <w:r>
        <w:rPr>
          <w:rFonts w:ascii="Corbel" w:hAnsi="Corbel"/>
        </w:rPr>
        <w:t>.........................................................</w:t>
      </w:r>
    </w:p>
    <w:p w14:paraId="7BDF061D" w14:textId="77777777" w:rsidR="00D46D5C" w:rsidRPr="009270D0" w:rsidRDefault="00D46D5C" w:rsidP="00D46D5C">
      <w:pPr>
        <w:autoSpaceDE w:val="0"/>
        <w:autoSpaceDN w:val="0"/>
        <w:adjustRightInd w:val="0"/>
        <w:ind w:left="5664"/>
        <w:jc w:val="center"/>
        <w:rPr>
          <w:rFonts w:ascii="Corbel" w:hAnsi="Corbel"/>
          <w:sz w:val="16"/>
          <w:szCs w:val="16"/>
        </w:rPr>
      </w:pPr>
      <w:r w:rsidRPr="009270D0">
        <w:rPr>
          <w:rFonts w:ascii="Corbel" w:hAnsi="Corbel"/>
          <w:sz w:val="16"/>
          <w:szCs w:val="16"/>
        </w:rPr>
        <w:t>(piecz</w:t>
      </w:r>
      <w:r w:rsidRPr="009270D0">
        <w:rPr>
          <w:rFonts w:ascii="Corbel" w:eastAsia="TimesNewRoman" w:hAnsi="Corbel"/>
          <w:sz w:val="16"/>
          <w:szCs w:val="16"/>
        </w:rPr>
        <w:t xml:space="preserve">ęć </w:t>
      </w:r>
      <w:r w:rsidRPr="009270D0">
        <w:rPr>
          <w:rFonts w:ascii="Corbel" w:hAnsi="Corbel"/>
          <w:sz w:val="16"/>
          <w:szCs w:val="16"/>
        </w:rPr>
        <w:t>i podpis osoby / osób upoważnionych</w:t>
      </w:r>
    </w:p>
    <w:p w14:paraId="35FA78F4" w14:textId="77777777" w:rsidR="00D46D5C" w:rsidRDefault="00D46D5C" w:rsidP="00D46D5C">
      <w:pPr>
        <w:shd w:val="clear" w:color="auto" w:fill="FFFFFF"/>
        <w:rPr>
          <w:sz w:val="24"/>
          <w:szCs w:val="24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</w:t>
      </w:r>
      <w:r w:rsidRPr="009270D0">
        <w:rPr>
          <w:rFonts w:ascii="Corbel" w:hAnsi="Corbel"/>
          <w:sz w:val="16"/>
          <w:szCs w:val="16"/>
        </w:rPr>
        <w:t>do wyst</w:t>
      </w:r>
      <w:r w:rsidRPr="009270D0">
        <w:rPr>
          <w:rFonts w:ascii="Corbel" w:eastAsia="TimesNewRoman" w:hAnsi="Corbel"/>
          <w:sz w:val="16"/>
          <w:szCs w:val="16"/>
        </w:rPr>
        <w:t>ę</w:t>
      </w:r>
      <w:r w:rsidRPr="009270D0">
        <w:rPr>
          <w:rFonts w:ascii="Corbel" w:hAnsi="Corbel"/>
          <w:sz w:val="16"/>
          <w:szCs w:val="16"/>
        </w:rPr>
        <w:t>powania w imieniu Wykonawcy</w:t>
      </w:r>
      <w:r w:rsidRPr="009F1999">
        <w:rPr>
          <w:rFonts w:ascii="Cambria" w:hAnsi="Cambria"/>
          <w:sz w:val="24"/>
          <w:szCs w:val="24"/>
        </w:rPr>
        <w:t> </w:t>
      </w:r>
    </w:p>
    <w:p w14:paraId="64FEEA33" w14:textId="77777777" w:rsidR="00D46D5C" w:rsidRPr="00C24AFA" w:rsidRDefault="00D46D5C" w:rsidP="00D46D5C">
      <w:pPr>
        <w:shd w:val="clear" w:color="auto" w:fill="FFFFFF"/>
        <w:spacing w:after="120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O</w:t>
      </w:r>
      <w:r w:rsidRPr="00C24AFA">
        <w:rPr>
          <w:rFonts w:ascii="Corbel" w:hAnsi="Corbel"/>
          <w:sz w:val="24"/>
          <w:szCs w:val="24"/>
        </w:rPr>
        <w:t>świadczam, że pomiędzy:</w:t>
      </w:r>
    </w:p>
    <w:p w14:paraId="226BA442" w14:textId="77777777" w:rsidR="00D46D5C" w:rsidRPr="00C24AFA" w:rsidRDefault="00D46D5C" w:rsidP="00D46D5C">
      <w:pPr>
        <w:shd w:val="clear" w:color="auto" w:fill="FFFFFF"/>
        <w:spacing w:after="120"/>
        <w:jc w:val="both"/>
        <w:rPr>
          <w:rFonts w:ascii="Corbel" w:hAnsi="Corbel"/>
          <w:sz w:val="24"/>
          <w:szCs w:val="24"/>
        </w:rPr>
      </w:pPr>
      <w:r w:rsidRPr="00C24AFA">
        <w:rPr>
          <w:rFonts w:ascii="Corbel" w:hAnsi="Corbel"/>
          <w:sz w:val="24"/>
          <w:szCs w:val="24"/>
        </w:rPr>
        <w:t> …………………….…………………………………………………………….………………………………………</w:t>
      </w:r>
    </w:p>
    <w:p w14:paraId="168949E0" w14:textId="77777777" w:rsidR="00D46D5C" w:rsidRPr="00C24AFA" w:rsidRDefault="00D46D5C" w:rsidP="00D46D5C">
      <w:pPr>
        <w:shd w:val="clear" w:color="auto" w:fill="FFFFFF"/>
        <w:spacing w:after="120"/>
        <w:ind w:firstLine="708"/>
        <w:jc w:val="center"/>
        <w:rPr>
          <w:sz w:val="24"/>
          <w:szCs w:val="24"/>
        </w:rPr>
      </w:pPr>
      <w:r w:rsidRPr="00C24AFA">
        <w:rPr>
          <w:rFonts w:ascii="Corbel" w:hAnsi="Corbel"/>
          <w:i/>
          <w:iCs/>
        </w:rPr>
        <w:t>(Nazwa i adres Wykonawcy)</w:t>
      </w:r>
    </w:p>
    <w:p w14:paraId="2BE3DE4F" w14:textId="77777777" w:rsidR="00D46D5C" w:rsidRPr="00C24AFA" w:rsidRDefault="00D46D5C" w:rsidP="00D46D5C">
      <w:pPr>
        <w:shd w:val="clear" w:color="auto" w:fill="FFFFFF"/>
        <w:spacing w:after="120"/>
        <w:rPr>
          <w:rFonts w:ascii="Corbel" w:hAnsi="Corbel"/>
          <w:sz w:val="24"/>
          <w:szCs w:val="24"/>
        </w:rPr>
      </w:pPr>
      <w:r w:rsidRPr="00C24AFA">
        <w:rPr>
          <w:rFonts w:ascii="Corbel" w:hAnsi="Corbel"/>
          <w:sz w:val="24"/>
          <w:szCs w:val="24"/>
        </w:rPr>
        <w:t xml:space="preserve"> a Zamawiającym </w:t>
      </w:r>
      <w:r w:rsidRPr="00C24AFA">
        <w:rPr>
          <w:rFonts w:ascii="Corbel" w:hAnsi="Corbel"/>
          <w:i/>
          <w:iCs/>
          <w:sz w:val="24"/>
          <w:szCs w:val="24"/>
        </w:rPr>
        <w:t>,</w:t>
      </w:r>
    </w:p>
    <w:p w14:paraId="5FD43E8F" w14:textId="77777777" w:rsidR="00D46D5C" w:rsidRPr="004F0BA0" w:rsidRDefault="00D46D5C" w:rsidP="00D46D5C">
      <w:pPr>
        <w:shd w:val="clear" w:color="auto" w:fill="FFFFFF"/>
        <w:spacing w:after="120"/>
        <w:rPr>
          <w:rFonts w:ascii="Corbel" w:hAnsi="Corbel"/>
          <w:sz w:val="24"/>
          <w:szCs w:val="24"/>
        </w:rPr>
      </w:pPr>
      <w:r w:rsidRPr="004F0BA0">
        <w:rPr>
          <w:rFonts w:ascii="Corbel" w:hAnsi="Corbel"/>
          <w:sz w:val="24"/>
          <w:szCs w:val="24"/>
        </w:rPr>
        <w:t>nie istnieją wzajemne powiązania kapitałowe lub osobowe, wykluczające udział w niniejszym postępowaniu.</w:t>
      </w:r>
    </w:p>
    <w:p w14:paraId="6C70E730" w14:textId="77777777" w:rsidR="00D46D5C" w:rsidRPr="004F0BA0" w:rsidRDefault="00D46D5C" w:rsidP="00D46D5C">
      <w:pPr>
        <w:shd w:val="clear" w:color="auto" w:fill="FFFFFF"/>
        <w:spacing w:after="120"/>
        <w:jc w:val="both"/>
        <w:rPr>
          <w:rFonts w:ascii="Corbel" w:hAnsi="Corbel"/>
          <w:sz w:val="24"/>
          <w:szCs w:val="24"/>
        </w:rPr>
      </w:pPr>
      <w:r w:rsidRPr="004F0BA0">
        <w:rPr>
          <w:rFonts w:ascii="Corbel" w:hAnsi="Corbel"/>
          <w:sz w:val="24"/>
          <w:szCs w:val="24"/>
        </w:rPr>
        <w:t>Przez powiązania, o których mowa powyżej, rozumie się wzajemne powiązania między Zamawiającym lub osobami upoważnionymi do zaciągania zobowiązań w jego imieniu lub osobami wykonującymi w jego imieniu czynności związanych z przygotowaniem </w:t>
      </w:r>
      <w:r w:rsidRPr="004F0BA0">
        <w:rPr>
          <w:rFonts w:ascii="Corbel" w:hAnsi="Corbel"/>
          <w:sz w:val="24"/>
          <w:szCs w:val="24"/>
        </w:rPr>
        <w:br/>
        <w:t>i przeprowadzeniem procedury wyboru a Oferentem/ką, polegające w szczególności na:</w:t>
      </w:r>
    </w:p>
    <w:p w14:paraId="42620437" w14:textId="77777777" w:rsidR="00D46D5C" w:rsidRPr="004F0BA0" w:rsidRDefault="00D46D5C" w:rsidP="00D46D5C">
      <w:pPr>
        <w:shd w:val="clear" w:color="auto" w:fill="FFFFFF"/>
        <w:spacing w:after="120"/>
        <w:ind w:left="360" w:hanging="360"/>
        <w:jc w:val="both"/>
        <w:rPr>
          <w:rFonts w:ascii="Corbel" w:hAnsi="Corbel"/>
          <w:sz w:val="24"/>
          <w:szCs w:val="24"/>
        </w:rPr>
      </w:pPr>
      <w:r w:rsidRPr="004F0BA0">
        <w:rPr>
          <w:rFonts w:ascii="Corbel" w:hAnsi="Corbel"/>
          <w:sz w:val="24"/>
          <w:szCs w:val="24"/>
        </w:rPr>
        <w:t>1.</w:t>
      </w:r>
      <w:r w:rsidRPr="004F0BA0">
        <w:rPr>
          <w:rFonts w:ascii="Corbel" w:hAnsi="Corbel"/>
          <w:sz w:val="14"/>
          <w:szCs w:val="14"/>
        </w:rPr>
        <w:t>       </w:t>
      </w:r>
      <w:r w:rsidRPr="004F0BA0">
        <w:rPr>
          <w:rFonts w:ascii="Corbel" w:hAnsi="Corbel"/>
          <w:sz w:val="24"/>
          <w:szCs w:val="24"/>
        </w:rPr>
        <w:t>uczestniczeniu w spółce jako wspólnik spółki cywilnej lub spółki osobowej;</w:t>
      </w:r>
    </w:p>
    <w:p w14:paraId="45487B7C" w14:textId="77777777" w:rsidR="00D46D5C" w:rsidRPr="004F0BA0" w:rsidRDefault="00D46D5C" w:rsidP="00D46D5C">
      <w:pPr>
        <w:shd w:val="clear" w:color="auto" w:fill="FFFFFF"/>
        <w:spacing w:after="120"/>
        <w:ind w:left="360" w:hanging="360"/>
        <w:jc w:val="both"/>
        <w:rPr>
          <w:rFonts w:ascii="Corbel" w:hAnsi="Corbel"/>
          <w:sz w:val="24"/>
          <w:szCs w:val="24"/>
        </w:rPr>
      </w:pPr>
      <w:r w:rsidRPr="004F0BA0">
        <w:rPr>
          <w:rFonts w:ascii="Corbel" w:hAnsi="Corbel"/>
          <w:sz w:val="24"/>
          <w:szCs w:val="24"/>
        </w:rPr>
        <w:t>2.</w:t>
      </w:r>
      <w:r w:rsidRPr="004F0BA0">
        <w:rPr>
          <w:rFonts w:ascii="Corbel" w:hAnsi="Corbel"/>
          <w:sz w:val="14"/>
          <w:szCs w:val="14"/>
        </w:rPr>
        <w:t>       </w:t>
      </w:r>
      <w:r w:rsidRPr="004F0BA0">
        <w:rPr>
          <w:rFonts w:ascii="Corbel" w:hAnsi="Corbel"/>
          <w:sz w:val="24"/>
          <w:szCs w:val="24"/>
        </w:rPr>
        <w:t>posiadaniu co najmniej 10 % udziałów lub akcji;</w:t>
      </w:r>
    </w:p>
    <w:p w14:paraId="08B62528" w14:textId="44C602BE" w:rsidR="00D46D5C" w:rsidRPr="004F0BA0" w:rsidRDefault="00D46D5C" w:rsidP="00D46D5C">
      <w:pPr>
        <w:shd w:val="clear" w:color="auto" w:fill="FFFFFF"/>
        <w:spacing w:after="120"/>
        <w:ind w:left="360" w:hanging="360"/>
        <w:jc w:val="both"/>
        <w:rPr>
          <w:rFonts w:ascii="Corbel" w:hAnsi="Corbel"/>
          <w:sz w:val="24"/>
          <w:szCs w:val="24"/>
        </w:rPr>
      </w:pPr>
      <w:r w:rsidRPr="004F0BA0">
        <w:rPr>
          <w:rFonts w:ascii="Corbel" w:hAnsi="Corbel"/>
          <w:sz w:val="24"/>
          <w:szCs w:val="24"/>
        </w:rPr>
        <w:t>3.</w:t>
      </w:r>
      <w:r w:rsidR="006822F8" w:rsidRPr="006822F8">
        <w:rPr>
          <w:rFonts w:ascii="Corbel" w:hAnsi="Corbel"/>
          <w:sz w:val="24"/>
          <w:szCs w:val="24"/>
        </w:rPr>
        <w:t> p</w:t>
      </w:r>
      <w:r w:rsidRPr="004F0BA0">
        <w:rPr>
          <w:rFonts w:ascii="Corbel" w:hAnsi="Corbel"/>
          <w:sz w:val="24"/>
          <w:szCs w:val="24"/>
        </w:rPr>
        <w:t>ełnieniu funkcji członka organu nadzorczego lub zarządzającego, prokurenta, pełnomocnika;</w:t>
      </w:r>
    </w:p>
    <w:p w14:paraId="4EBC3297" w14:textId="77777777" w:rsidR="00D46D5C" w:rsidRPr="008A7F09" w:rsidRDefault="00D46D5C" w:rsidP="00D46D5C">
      <w:pPr>
        <w:shd w:val="clear" w:color="auto" w:fill="FFFFFF"/>
        <w:spacing w:after="120"/>
        <w:ind w:left="360" w:hanging="360"/>
        <w:jc w:val="both"/>
        <w:rPr>
          <w:sz w:val="24"/>
          <w:szCs w:val="24"/>
        </w:rPr>
      </w:pPr>
      <w:r w:rsidRPr="004F0BA0">
        <w:rPr>
          <w:rFonts w:ascii="Corbel" w:hAnsi="Corbel"/>
          <w:sz w:val="24"/>
          <w:szCs w:val="24"/>
        </w:rPr>
        <w:t>4.</w:t>
      </w:r>
      <w:r w:rsidRPr="004F0BA0">
        <w:rPr>
          <w:rFonts w:ascii="Corbel" w:hAnsi="Corbel"/>
          <w:sz w:val="14"/>
          <w:szCs w:val="14"/>
        </w:rPr>
        <w:t>       </w:t>
      </w:r>
      <w:r w:rsidRPr="004F0BA0">
        <w:rPr>
          <w:rFonts w:ascii="Corbel" w:hAnsi="Corbel"/>
          <w:sz w:val="24"/>
          <w:szCs w:val="24"/>
        </w:rPr>
        <w:t>pozostawaniu w związku małżeńskim, w stosunku pokrewieństwa lub powinowactwa w linii prostej, pokrewieństwa lub powinowactwa w linii bocznej do drugiego stopnia lub w stosunku przysposobienia, opieki lub kurateli.</w:t>
      </w:r>
    </w:p>
    <w:p w14:paraId="24EDBA80" w14:textId="77777777" w:rsidR="00D46D5C" w:rsidRPr="000200B9" w:rsidRDefault="00D46D5C" w:rsidP="00D46D5C">
      <w:pPr>
        <w:shd w:val="clear" w:color="auto" w:fill="FFFFFF"/>
        <w:jc w:val="both"/>
        <w:rPr>
          <w:rFonts w:ascii="Corbel" w:hAnsi="Corbel" w:cs="Arial"/>
          <w:color w:val="000000"/>
        </w:rPr>
      </w:pPr>
      <w:r w:rsidRPr="004F0BA0">
        <w:rPr>
          <w:rFonts w:ascii="Corbel" w:hAnsi="Corbel"/>
          <w:sz w:val="24"/>
          <w:szCs w:val="24"/>
        </w:rPr>
        <w:t> </w:t>
      </w:r>
      <w:r w:rsidRPr="009F1999">
        <w:rPr>
          <w:rFonts w:ascii="Cambria" w:hAnsi="Cambria"/>
          <w:sz w:val="24"/>
          <w:szCs w:val="24"/>
        </w:rPr>
        <w:t> </w:t>
      </w:r>
    </w:p>
    <w:p w14:paraId="4F188CB4" w14:textId="77777777" w:rsidR="00D46D5C" w:rsidRPr="00E0217C" w:rsidRDefault="00D46D5C" w:rsidP="00D46D5C">
      <w:pPr>
        <w:autoSpaceDE w:val="0"/>
        <w:autoSpaceDN w:val="0"/>
        <w:adjustRightInd w:val="0"/>
        <w:rPr>
          <w:rFonts w:ascii="Corbel" w:hAnsi="Corbel" w:cs="Arial"/>
        </w:rPr>
      </w:pPr>
      <w:r w:rsidRPr="00E0217C">
        <w:rPr>
          <w:rFonts w:ascii="Corbel" w:hAnsi="Corbel" w:cs="Arial"/>
        </w:rPr>
        <w:t>..............................dnia.</w:t>
      </w:r>
      <w:r>
        <w:rPr>
          <w:rFonts w:ascii="Corbel" w:hAnsi="Corbel" w:cs="Arial"/>
        </w:rPr>
        <w:t>..............</w:t>
      </w:r>
      <w:r w:rsidRPr="00E0217C">
        <w:rPr>
          <w:rFonts w:ascii="Corbel" w:hAnsi="Corbel" w:cs="Arial"/>
        </w:rPr>
        <w:t>r.</w:t>
      </w:r>
    </w:p>
    <w:p w14:paraId="7BDAA4D0" w14:textId="77777777" w:rsidR="00D46D5C" w:rsidRPr="006B6376" w:rsidRDefault="00D46D5C" w:rsidP="00D46D5C">
      <w:pPr>
        <w:autoSpaceDE w:val="0"/>
        <w:autoSpaceDN w:val="0"/>
        <w:adjustRightInd w:val="0"/>
        <w:ind w:left="5664"/>
        <w:rPr>
          <w:rFonts w:cs="Arial"/>
          <w:b/>
          <w:bCs/>
          <w:i/>
          <w:iCs/>
        </w:rPr>
      </w:pPr>
    </w:p>
    <w:p w14:paraId="0DF1AE16" w14:textId="77777777" w:rsidR="00D46D5C" w:rsidRPr="00181204" w:rsidRDefault="00D46D5C" w:rsidP="00D46D5C">
      <w:pPr>
        <w:autoSpaceDE w:val="0"/>
        <w:autoSpaceDN w:val="0"/>
        <w:adjustRightInd w:val="0"/>
        <w:ind w:left="4956" w:firstLine="708"/>
        <w:jc w:val="center"/>
      </w:pPr>
      <w:r>
        <w:rPr>
          <w:rFonts w:ascii="Corbel" w:hAnsi="Corbel"/>
        </w:rPr>
        <w:t>.........................................................</w:t>
      </w:r>
    </w:p>
    <w:p w14:paraId="0BB03279" w14:textId="77777777" w:rsidR="00D46D5C" w:rsidRPr="009270D0" w:rsidRDefault="00D46D5C" w:rsidP="00D46D5C">
      <w:pPr>
        <w:autoSpaceDE w:val="0"/>
        <w:autoSpaceDN w:val="0"/>
        <w:adjustRightInd w:val="0"/>
        <w:ind w:left="5664"/>
        <w:jc w:val="center"/>
        <w:rPr>
          <w:rFonts w:ascii="Corbel" w:hAnsi="Corbel"/>
          <w:sz w:val="16"/>
          <w:szCs w:val="16"/>
        </w:rPr>
      </w:pPr>
      <w:r w:rsidRPr="009270D0">
        <w:rPr>
          <w:rFonts w:ascii="Corbel" w:hAnsi="Corbel"/>
          <w:sz w:val="16"/>
          <w:szCs w:val="16"/>
        </w:rPr>
        <w:t>(piecz</w:t>
      </w:r>
      <w:r w:rsidRPr="009270D0">
        <w:rPr>
          <w:rFonts w:ascii="Corbel" w:eastAsia="TimesNewRoman" w:hAnsi="Corbel"/>
          <w:sz w:val="16"/>
          <w:szCs w:val="16"/>
        </w:rPr>
        <w:t xml:space="preserve">ęć </w:t>
      </w:r>
      <w:r w:rsidRPr="009270D0">
        <w:rPr>
          <w:rFonts w:ascii="Corbel" w:hAnsi="Corbel"/>
          <w:sz w:val="16"/>
          <w:szCs w:val="16"/>
        </w:rPr>
        <w:t>i podpis osoby / osób upoważnionych</w:t>
      </w:r>
    </w:p>
    <w:p w14:paraId="018D1371" w14:textId="77777777" w:rsidR="00D46D5C" w:rsidRPr="004F0BA0" w:rsidRDefault="00D46D5C" w:rsidP="00D46D5C">
      <w:pPr>
        <w:shd w:val="clear" w:color="auto" w:fill="FFFFFF"/>
        <w:rPr>
          <w:rFonts w:cs="Arial"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</w:t>
      </w:r>
      <w:r w:rsidRPr="009270D0">
        <w:rPr>
          <w:rFonts w:ascii="Corbel" w:hAnsi="Corbel"/>
          <w:sz w:val="16"/>
          <w:szCs w:val="16"/>
        </w:rPr>
        <w:t>do wyst</w:t>
      </w:r>
      <w:r w:rsidRPr="009270D0">
        <w:rPr>
          <w:rFonts w:ascii="Corbel" w:eastAsia="TimesNewRoman" w:hAnsi="Corbel"/>
          <w:sz w:val="16"/>
          <w:szCs w:val="16"/>
        </w:rPr>
        <w:t>ę</w:t>
      </w:r>
      <w:r w:rsidRPr="009270D0">
        <w:rPr>
          <w:rFonts w:ascii="Corbel" w:hAnsi="Corbel"/>
          <w:sz w:val="16"/>
          <w:szCs w:val="16"/>
        </w:rPr>
        <w:t>powania w imieniu Wykonawcy</w:t>
      </w:r>
      <w:r w:rsidRPr="009F1999">
        <w:rPr>
          <w:rFonts w:ascii="Cambria" w:hAnsi="Cambria"/>
          <w:sz w:val="24"/>
          <w:szCs w:val="24"/>
        </w:rPr>
        <w:t> </w:t>
      </w:r>
    </w:p>
    <w:p w14:paraId="0CD73182" w14:textId="3ADF94AF" w:rsidR="001430D6" w:rsidRPr="004A2531" w:rsidRDefault="001430D6" w:rsidP="001430D6">
      <w:pPr>
        <w:suppressAutoHyphens w:val="0"/>
        <w:spacing w:after="0" w:line="240" w:lineRule="auto"/>
        <w:rPr>
          <w:rFonts w:asciiTheme="minorHAnsi" w:hAnsiTheme="minorHAnsi"/>
          <w:sz w:val="24"/>
          <w:szCs w:val="24"/>
        </w:rPr>
      </w:pPr>
    </w:p>
    <w:sectPr w:rsidR="001430D6" w:rsidRPr="004A2531" w:rsidSect="001D7EED">
      <w:headerReference w:type="default" r:id="rId7"/>
      <w:footerReference w:type="even" r:id="rId8"/>
      <w:footerReference w:type="default" r:id="rId9"/>
      <w:pgSz w:w="11906" w:h="16838"/>
      <w:pgMar w:top="1174" w:right="1413" w:bottom="1077" w:left="1418" w:header="465" w:footer="3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985F10" w14:textId="77777777" w:rsidR="008C0461" w:rsidRDefault="008C0461">
      <w:pPr>
        <w:spacing w:after="0" w:line="240" w:lineRule="auto"/>
      </w:pPr>
      <w:r>
        <w:separator/>
      </w:r>
    </w:p>
  </w:endnote>
  <w:endnote w:type="continuationSeparator" w:id="0">
    <w:p w14:paraId="3857C858" w14:textId="77777777" w:rsidR="008C0461" w:rsidRDefault="008C0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panose1 w:val="0501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S ??"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5927E8" w14:textId="77777777" w:rsidR="00512ACF" w:rsidRDefault="00512ACF" w:rsidP="00E818DC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4320791" w14:textId="77777777" w:rsidR="00512ACF" w:rsidRDefault="00512ACF" w:rsidP="00512ACF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5CE525" w14:textId="77777777" w:rsidR="00512ACF" w:rsidRDefault="00512ACF" w:rsidP="00E818DC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A0CF1">
      <w:rPr>
        <w:rStyle w:val="Numerstrony"/>
        <w:noProof/>
      </w:rPr>
      <w:t>9</w:t>
    </w:r>
    <w:r>
      <w:rPr>
        <w:rStyle w:val="Numerstrony"/>
      </w:rPr>
      <w:fldChar w:fldCharType="end"/>
    </w:r>
  </w:p>
  <w:p w14:paraId="7C3C2945" w14:textId="77777777" w:rsidR="001661C7" w:rsidRDefault="001661C7" w:rsidP="00512ACF">
    <w:pPr>
      <w:pStyle w:val="Tekstpodstawowy"/>
      <w:tabs>
        <w:tab w:val="left" w:pos="3690"/>
      </w:tabs>
      <w:spacing w:after="0"/>
      <w:ind w:right="360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5872AF" w14:textId="77777777" w:rsidR="008C0461" w:rsidRDefault="008C0461">
      <w:pPr>
        <w:spacing w:after="0" w:line="240" w:lineRule="auto"/>
      </w:pPr>
      <w:r>
        <w:separator/>
      </w:r>
    </w:p>
  </w:footnote>
  <w:footnote w:type="continuationSeparator" w:id="0">
    <w:p w14:paraId="24DEC724" w14:textId="77777777" w:rsidR="008C0461" w:rsidRDefault="008C0461">
      <w:pPr>
        <w:spacing w:after="0" w:line="240" w:lineRule="auto"/>
      </w:pPr>
      <w:r>
        <w:continuationSeparator/>
      </w:r>
    </w:p>
  </w:footnote>
  <w:footnote w:id="1">
    <w:p w14:paraId="626A693E" w14:textId="65C2EAE5" w:rsidR="00DA00F2" w:rsidRDefault="00DA00F2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3245"/>
      <w:gridCol w:w="3246"/>
      <w:gridCol w:w="3246"/>
    </w:tblGrid>
    <w:tr w:rsidR="001661C7" w:rsidRPr="00ED3EEF" w14:paraId="60C7CCA9" w14:textId="77777777">
      <w:trPr>
        <w:trHeight w:val="397"/>
        <w:jc w:val="center"/>
      </w:trPr>
      <w:tc>
        <w:tcPr>
          <w:tcW w:w="3245" w:type="dxa"/>
          <w:shd w:val="clear" w:color="auto" w:fill="auto"/>
          <w:vAlign w:val="center"/>
        </w:tcPr>
        <w:p w14:paraId="08F27C8D" w14:textId="77777777" w:rsidR="001661C7" w:rsidRPr="00ED3EEF" w:rsidRDefault="001661C7" w:rsidP="00B158BA">
          <w:pPr>
            <w:tabs>
              <w:tab w:val="left" w:pos="142"/>
              <w:tab w:val="center" w:pos="4536"/>
              <w:tab w:val="right" w:pos="9072"/>
            </w:tabs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2FB7A396" wp14:editId="330B8A22">
                <wp:extent cx="1397000" cy="736600"/>
                <wp:effectExtent l="25400" t="0" r="0" b="0"/>
                <wp:docPr id="3" name="Obraz 3" descr="C:\Users\DorotaMaron\AppData\Local\Microsoft\Windows\Temporary Internet Files\Content.Outlook\ZBMNUVTB\FE_IR_POZIOM-Kolor-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 descr="C:\Users\DorotaMaron\AppData\Local\Microsoft\Windows\Temporary Internet Files\Content.Outlook\ZBMNUVTB\FE_IR_POZIOM-Kolor-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70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6" w:type="dxa"/>
          <w:shd w:val="clear" w:color="auto" w:fill="auto"/>
          <w:vAlign w:val="center"/>
        </w:tcPr>
        <w:p w14:paraId="59A0D84E" w14:textId="77777777" w:rsidR="001661C7" w:rsidRPr="00ED3EEF" w:rsidRDefault="001661C7" w:rsidP="00B158BA">
          <w:pPr>
            <w:tabs>
              <w:tab w:val="left" w:pos="142"/>
              <w:tab w:val="center" w:pos="4536"/>
              <w:tab w:val="right" w:pos="9072"/>
            </w:tabs>
            <w:jc w:val="center"/>
          </w:pPr>
        </w:p>
      </w:tc>
      <w:tc>
        <w:tcPr>
          <w:tcW w:w="3246" w:type="dxa"/>
          <w:shd w:val="clear" w:color="auto" w:fill="auto"/>
          <w:vAlign w:val="center"/>
        </w:tcPr>
        <w:p w14:paraId="0A971330" w14:textId="77777777" w:rsidR="001661C7" w:rsidRPr="00ED3EEF" w:rsidRDefault="001661C7" w:rsidP="00B158BA">
          <w:pPr>
            <w:tabs>
              <w:tab w:val="left" w:pos="142"/>
              <w:tab w:val="center" w:pos="4536"/>
              <w:tab w:val="right" w:pos="9072"/>
            </w:tabs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5CBF0F9E" wp14:editId="28C7155D">
                <wp:extent cx="2108200" cy="677545"/>
                <wp:effectExtent l="25400" t="0" r="0" b="0"/>
                <wp:docPr id="4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l="3899" t="27853" r="2229" b="2334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8200" cy="677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C036062" w14:textId="77777777" w:rsidR="001661C7" w:rsidRPr="00214C5D" w:rsidRDefault="001661C7">
    <w:pPr>
      <w:pStyle w:val="Nagwek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6"/>
    <w:lvl w:ilvl="0">
      <w:start w:val="1"/>
      <w:numFmt w:val="bullet"/>
      <w:lvlText w:val=""/>
      <w:lvlJc w:val="left"/>
      <w:pPr>
        <w:tabs>
          <w:tab w:val="num" w:pos="750"/>
        </w:tabs>
        <w:ind w:left="75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110"/>
        </w:tabs>
        <w:ind w:left="1110" w:hanging="360"/>
      </w:pPr>
      <w:rPr>
        <w:rFonts w:ascii="OpenSymbol" w:eastAsia="OpenSymbol"/>
      </w:rPr>
    </w:lvl>
    <w:lvl w:ilvl="2">
      <w:start w:val="1"/>
      <w:numFmt w:val="bullet"/>
      <w:lvlText w:val="▪"/>
      <w:lvlJc w:val="left"/>
      <w:pPr>
        <w:tabs>
          <w:tab w:val="num" w:pos="1470"/>
        </w:tabs>
        <w:ind w:left="1470" w:hanging="360"/>
      </w:pPr>
      <w:rPr>
        <w:rFonts w:ascii="OpenSymbol" w:eastAsia="OpenSymbol"/>
      </w:rPr>
    </w:lvl>
    <w:lvl w:ilvl="3">
      <w:start w:val="1"/>
      <w:numFmt w:val="bullet"/>
      <w:lvlText w:val=""/>
      <w:lvlJc w:val="left"/>
      <w:pPr>
        <w:tabs>
          <w:tab w:val="num" w:pos="1830"/>
        </w:tabs>
        <w:ind w:left="183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90"/>
        </w:tabs>
        <w:ind w:left="2190" w:hanging="360"/>
      </w:pPr>
      <w:rPr>
        <w:rFonts w:ascii="OpenSymbol" w:eastAsia="OpenSymbol"/>
      </w:rPr>
    </w:lvl>
    <w:lvl w:ilvl="5">
      <w:start w:val="1"/>
      <w:numFmt w:val="bullet"/>
      <w:lvlText w:val="▪"/>
      <w:lvlJc w:val="left"/>
      <w:pPr>
        <w:tabs>
          <w:tab w:val="num" w:pos="2550"/>
        </w:tabs>
        <w:ind w:left="2550" w:hanging="360"/>
      </w:pPr>
      <w:rPr>
        <w:rFonts w:ascii="OpenSymbol" w:eastAsia="OpenSymbol"/>
      </w:rPr>
    </w:lvl>
    <w:lvl w:ilvl="6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70"/>
        </w:tabs>
        <w:ind w:left="3270" w:hanging="360"/>
      </w:pPr>
      <w:rPr>
        <w:rFonts w:ascii="OpenSymbol" w:eastAsia="OpenSymbol"/>
      </w:rPr>
    </w:lvl>
    <w:lvl w:ilvl="8">
      <w:start w:val="1"/>
      <w:numFmt w:val="bullet"/>
      <w:lvlText w:val="▪"/>
      <w:lvlJc w:val="left"/>
      <w:pPr>
        <w:tabs>
          <w:tab w:val="num" w:pos="3630"/>
        </w:tabs>
        <w:ind w:left="3630" w:hanging="360"/>
      </w:pPr>
      <w:rPr>
        <w:rFonts w:ascii="OpenSymbol" w:eastAsia="OpenSymbol"/>
      </w:rPr>
    </w:lvl>
  </w:abstractNum>
  <w:abstractNum w:abstractNumId="3" w15:restartNumberingAfterBreak="0">
    <w:nsid w:val="00000004"/>
    <w:multiLevelType w:val="multi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</w:rPr>
    </w:lvl>
  </w:abstractNum>
  <w:abstractNum w:abstractNumId="4" w15:restartNumberingAfterBreak="0">
    <w:nsid w:val="00000005"/>
    <w:multiLevelType w:val="multi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2"/>
        <w:szCs w:val="22"/>
      </w:rPr>
    </w:lvl>
  </w:abstractNum>
  <w:abstractNum w:abstractNumId="5" w15:restartNumberingAfterBreak="0">
    <w:nsid w:val="0000000A"/>
    <w:multiLevelType w:val="multilevel"/>
    <w:tmpl w:val="0000000A"/>
    <w:name w:val="WWNum19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000000B"/>
    <w:multiLevelType w:val="multilevel"/>
    <w:tmpl w:val="0000000B"/>
    <w:name w:val="WW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F"/>
    <w:multiLevelType w:val="multilevel"/>
    <w:tmpl w:val="0000000F"/>
    <w:name w:val="WW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14"/>
    <w:multiLevelType w:val="multilevel"/>
    <w:tmpl w:val="C5C0D5F2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0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 w15:restartNumberingAfterBreak="0">
    <w:nsid w:val="0000001E"/>
    <w:multiLevelType w:val="singleLevel"/>
    <w:tmpl w:val="0000001E"/>
    <w:name w:val="WW8Num31"/>
    <w:lvl w:ilvl="0">
      <w:start w:val="6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</w:rPr>
    </w:lvl>
  </w:abstractNum>
  <w:abstractNum w:abstractNumId="12" w15:restartNumberingAfterBreak="0">
    <w:nsid w:val="00D52B03"/>
    <w:multiLevelType w:val="hybridMultilevel"/>
    <w:tmpl w:val="C7CA31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19A10C7"/>
    <w:multiLevelType w:val="hybridMultilevel"/>
    <w:tmpl w:val="B4524964"/>
    <w:lvl w:ilvl="0" w:tplc="A698B880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6260280"/>
    <w:multiLevelType w:val="multilevel"/>
    <w:tmpl w:val="6A00DD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09180579"/>
    <w:multiLevelType w:val="hybridMultilevel"/>
    <w:tmpl w:val="39BA0E64"/>
    <w:lvl w:ilvl="0" w:tplc="A698B880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D6488C"/>
    <w:multiLevelType w:val="hybridMultilevel"/>
    <w:tmpl w:val="ED50B5B0"/>
    <w:lvl w:ilvl="0" w:tplc="A698B880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525E41"/>
    <w:multiLevelType w:val="hybridMultilevel"/>
    <w:tmpl w:val="3C4C7F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D43AF5"/>
    <w:multiLevelType w:val="hybridMultilevel"/>
    <w:tmpl w:val="4246D918"/>
    <w:lvl w:ilvl="0" w:tplc="04150011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3237B0"/>
    <w:multiLevelType w:val="hybridMultilevel"/>
    <w:tmpl w:val="927E7D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8A5D85"/>
    <w:multiLevelType w:val="hybridMultilevel"/>
    <w:tmpl w:val="C29C5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9814D7"/>
    <w:multiLevelType w:val="hybridMultilevel"/>
    <w:tmpl w:val="268E6E3E"/>
    <w:lvl w:ilvl="0" w:tplc="BCFCB58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7400B2B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 w:tplc="3E327E98">
      <w:start w:val="1"/>
      <w:numFmt w:val="decimal"/>
      <w:lvlText w:val="%3)"/>
      <w:lvlJc w:val="left"/>
      <w:pPr>
        <w:ind w:left="644" w:hanging="360"/>
      </w:pPr>
      <w:rPr>
        <w:rFonts w:hint="default"/>
      </w:rPr>
    </w:lvl>
    <w:lvl w:ilvl="3" w:tplc="C2CC9E08">
      <w:start w:val="1"/>
      <w:numFmt w:val="lowerLetter"/>
      <w:lvlText w:val="%4)"/>
      <w:lvlJc w:val="left"/>
      <w:pPr>
        <w:ind w:left="786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3CD324F9"/>
    <w:multiLevelType w:val="hybridMultilevel"/>
    <w:tmpl w:val="508C8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C83CCA"/>
    <w:multiLevelType w:val="hybridMultilevel"/>
    <w:tmpl w:val="BC1ADB94"/>
    <w:lvl w:ilvl="0" w:tplc="0B9015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386F5A"/>
    <w:multiLevelType w:val="multilevel"/>
    <w:tmpl w:val="613EE7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44426F8"/>
    <w:multiLevelType w:val="hybridMultilevel"/>
    <w:tmpl w:val="607021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BF535F"/>
    <w:multiLevelType w:val="hybridMultilevel"/>
    <w:tmpl w:val="6082F96C"/>
    <w:lvl w:ilvl="0" w:tplc="A698B880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024DC2"/>
    <w:multiLevelType w:val="hybridMultilevel"/>
    <w:tmpl w:val="90B62D96"/>
    <w:lvl w:ilvl="0" w:tplc="6FB2698C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8" w:hanging="360"/>
      </w:pPr>
    </w:lvl>
    <w:lvl w:ilvl="2" w:tplc="0415001B" w:tentative="1">
      <w:start w:val="1"/>
      <w:numFmt w:val="lowerRoman"/>
      <w:lvlText w:val="%3."/>
      <w:lvlJc w:val="right"/>
      <w:pPr>
        <w:ind w:left="2198" w:hanging="180"/>
      </w:pPr>
    </w:lvl>
    <w:lvl w:ilvl="3" w:tplc="0415000F" w:tentative="1">
      <w:start w:val="1"/>
      <w:numFmt w:val="decimal"/>
      <w:lvlText w:val="%4."/>
      <w:lvlJc w:val="left"/>
      <w:pPr>
        <w:ind w:left="2918" w:hanging="360"/>
      </w:pPr>
    </w:lvl>
    <w:lvl w:ilvl="4" w:tplc="04150019" w:tentative="1">
      <w:start w:val="1"/>
      <w:numFmt w:val="lowerLetter"/>
      <w:lvlText w:val="%5."/>
      <w:lvlJc w:val="left"/>
      <w:pPr>
        <w:ind w:left="3638" w:hanging="360"/>
      </w:pPr>
    </w:lvl>
    <w:lvl w:ilvl="5" w:tplc="0415001B" w:tentative="1">
      <w:start w:val="1"/>
      <w:numFmt w:val="lowerRoman"/>
      <w:lvlText w:val="%6."/>
      <w:lvlJc w:val="right"/>
      <w:pPr>
        <w:ind w:left="4358" w:hanging="180"/>
      </w:pPr>
    </w:lvl>
    <w:lvl w:ilvl="6" w:tplc="0415000F" w:tentative="1">
      <w:start w:val="1"/>
      <w:numFmt w:val="decimal"/>
      <w:lvlText w:val="%7."/>
      <w:lvlJc w:val="left"/>
      <w:pPr>
        <w:ind w:left="5078" w:hanging="360"/>
      </w:pPr>
    </w:lvl>
    <w:lvl w:ilvl="7" w:tplc="04150019" w:tentative="1">
      <w:start w:val="1"/>
      <w:numFmt w:val="lowerLetter"/>
      <w:lvlText w:val="%8."/>
      <w:lvlJc w:val="left"/>
      <w:pPr>
        <w:ind w:left="5798" w:hanging="360"/>
      </w:pPr>
    </w:lvl>
    <w:lvl w:ilvl="8" w:tplc="041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8" w15:restartNumberingAfterBreak="0">
    <w:nsid w:val="4EB81D37"/>
    <w:multiLevelType w:val="hybridMultilevel"/>
    <w:tmpl w:val="C99863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F64A35"/>
    <w:multiLevelType w:val="hybridMultilevel"/>
    <w:tmpl w:val="F4121C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1D399E"/>
    <w:multiLevelType w:val="hybridMultilevel"/>
    <w:tmpl w:val="639243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B2153E"/>
    <w:multiLevelType w:val="hybridMultilevel"/>
    <w:tmpl w:val="3DD0B2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DE575CA"/>
    <w:multiLevelType w:val="hybridMultilevel"/>
    <w:tmpl w:val="7E529A44"/>
    <w:lvl w:ilvl="0" w:tplc="04150001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E17BE2"/>
    <w:multiLevelType w:val="hybridMultilevel"/>
    <w:tmpl w:val="C7CA31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441A95"/>
    <w:multiLevelType w:val="hybridMultilevel"/>
    <w:tmpl w:val="B2F0423C"/>
    <w:lvl w:ilvl="0" w:tplc="70248AD6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CBBA2178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6323A66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95ED63C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EB862A6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032B160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52F024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8D0D4A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352388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C2B6ED2"/>
    <w:multiLevelType w:val="hybridMultilevel"/>
    <w:tmpl w:val="8402A9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5251B7"/>
    <w:multiLevelType w:val="hybridMultilevel"/>
    <w:tmpl w:val="3D24E62A"/>
    <w:lvl w:ilvl="0" w:tplc="A698B880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FB755B"/>
    <w:multiLevelType w:val="hybridMultilevel"/>
    <w:tmpl w:val="9D427AAE"/>
    <w:lvl w:ilvl="0" w:tplc="B84CE556">
      <w:start w:val="6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3B2EE0"/>
    <w:multiLevelType w:val="hybridMultilevel"/>
    <w:tmpl w:val="F45279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C9098B"/>
    <w:multiLevelType w:val="hybridMultilevel"/>
    <w:tmpl w:val="239C650E"/>
    <w:lvl w:ilvl="0" w:tplc="342A80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32"/>
  </w:num>
  <w:num w:numId="3">
    <w:abstractNumId w:val="18"/>
  </w:num>
  <w:num w:numId="4">
    <w:abstractNumId w:val="39"/>
  </w:num>
  <w:num w:numId="5">
    <w:abstractNumId w:val="37"/>
  </w:num>
  <w:num w:numId="6">
    <w:abstractNumId w:val="0"/>
  </w:num>
  <w:num w:numId="7">
    <w:abstractNumId w:val="29"/>
  </w:num>
  <w:num w:numId="8">
    <w:abstractNumId w:val="33"/>
  </w:num>
  <w:num w:numId="9">
    <w:abstractNumId w:val="16"/>
  </w:num>
  <w:num w:numId="10">
    <w:abstractNumId w:val="36"/>
  </w:num>
  <w:num w:numId="11">
    <w:abstractNumId w:val="26"/>
  </w:num>
  <w:num w:numId="12">
    <w:abstractNumId w:val="15"/>
  </w:num>
  <w:num w:numId="13">
    <w:abstractNumId w:val="13"/>
  </w:num>
  <w:num w:numId="14">
    <w:abstractNumId w:val="24"/>
  </w:num>
  <w:num w:numId="15">
    <w:abstractNumId w:val="12"/>
  </w:num>
  <w:num w:numId="16">
    <w:abstractNumId w:val="31"/>
  </w:num>
  <w:num w:numId="17">
    <w:abstractNumId w:val="19"/>
  </w:num>
  <w:num w:numId="18">
    <w:abstractNumId w:val="14"/>
  </w:num>
  <w:num w:numId="19">
    <w:abstractNumId w:val="22"/>
  </w:num>
  <w:num w:numId="20">
    <w:abstractNumId w:val="25"/>
  </w:num>
  <w:num w:numId="21">
    <w:abstractNumId w:val="21"/>
  </w:num>
  <w:num w:numId="22">
    <w:abstractNumId w:val="23"/>
  </w:num>
  <w:num w:numId="23">
    <w:abstractNumId w:val="28"/>
  </w:num>
  <w:num w:numId="24">
    <w:abstractNumId w:val="17"/>
  </w:num>
  <w:num w:numId="25">
    <w:abstractNumId w:val="20"/>
  </w:num>
  <w:num w:numId="26">
    <w:abstractNumId w:val="5"/>
  </w:num>
  <w:num w:numId="27">
    <w:abstractNumId w:val="6"/>
  </w:num>
  <w:num w:numId="28">
    <w:abstractNumId w:val="7"/>
  </w:num>
  <w:num w:numId="29">
    <w:abstractNumId w:val="8"/>
  </w:num>
  <w:num w:numId="30">
    <w:abstractNumId w:val="30"/>
  </w:num>
  <w:num w:numId="31">
    <w:abstractNumId w:val="35"/>
  </w:num>
  <w:num w:numId="32">
    <w:abstractNumId w:val="38"/>
  </w:num>
  <w:num w:numId="33">
    <w:abstractNumId w:val="27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EAF"/>
    <w:rsid w:val="000008F7"/>
    <w:rsid w:val="00000C7B"/>
    <w:rsid w:val="00001F66"/>
    <w:rsid w:val="00010758"/>
    <w:rsid w:val="00022D6C"/>
    <w:rsid w:val="000334AB"/>
    <w:rsid w:val="0004449D"/>
    <w:rsid w:val="00051D02"/>
    <w:rsid w:val="000528E4"/>
    <w:rsid w:val="00055A9D"/>
    <w:rsid w:val="0005690F"/>
    <w:rsid w:val="000619EE"/>
    <w:rsid w:val="00070CAE"/>
    <w:rsid w:val="00071ECE"/>
    <w:rsid w:val="000722CB"/>
    <w:rsid w:val="000728AB"/>
    <w:rsid w:val="00076347"/>
    <w:rsid w:val="0008198C"/>
    <w:rsid w:val="000846E1"/>
    <w:rsid w:val="00084776"/>
    <w:rsid w:val="000864E6"/>
    <w:rsid w:val="0008696B"/>
    <w:rsid w:val="00087FFA"/>
    <w:rsid w:val="000908D7"/>
    <w:rsid w:val="000A4C3F"/>
    <w:rsid w:val="000B2740"/>
    <w:rsid w:val="000C6049"/>
    <w:rsid w:val="000D5722"/>
    <w:rsid w:val="000E32E9"/>
    <w:rsid w:val="000E3953"/>
    <w:rsid w:val="001057AC"/>
    <w:rsid w:val="00105BAD"/>
    <w:rsid w:val="0010623F"/>
    <w:rsid w:val="001178AD"/>
    <w:rsid w:val="00117E80"/>
    <w:rsid w:val="00135221"/>
    <w:rsid w:val="001430D6"/>
    <w:rsid w:val="00152F76"/>
    <w:rsid w:val="0015551A"/>
    <w:rsid w:val="00155D75"/>
    <w:rsid w:val="001617B6"/>
    <w:rsid w:val="001661C7"/>
    <w:rsid w:val="00173D0C"/>
    <w:rsid w:val="001754DC"/>
    <w:rsid w:val="0017685B"/>
    <w:rsid w:val="00183EF6"/>
    <w:rsid w:val="001A0CF1"/>
    <w:rsid w:val="001A37B5"/>
    <w:rsid w:val="001B0155"/>
    <w:rsid w:val="001B0B62"/>
    <w:rsid w:val="001B7E99"/>
    <w:rsid w:val="001C3BE6"/>
    <w:rsid w:val="001D0E0D"/>
    <w:rsid w:val="001D5257"/>
    <w:rsid w:val="001D7EED"/>
    <w:rsid w:val="001E393C"/>
    <w:rsid w:val="001E3E28"/>
    <w:rsid w:val="001E3FA5"/>
    <w:rsid w:val="001F079F"/>
    <w:rsid w:val="001F4A01"/>
    <w:rsid w:val="001F6512"/>
    <w:rsid w:val="002035FF"/>
    <w:rsid w:val="00214C5D"/>
    <w:rsid w:val="00223886"/>
    <w:rsid w:val="0022654D"/>
    <w:rsid w:val="00227ED7"/>
    <w:rsid w:val="00233D04"/>
    <w:rsid w:val="0023771E"/>
    <w:rsid w:val="0024006F"/>
    <w:rsid w:val="0025397A"/>
    <w:rsid w:val="00266BD3"/>
    <w:rsid w:val="00274D7B"/>
    <w:rsid w:val="002837AD"/>
    <w:rsid w:val="00286475"/>
    <w:rsid w:val="00290883"/>
    <w:rsid w:val="00296D55"/>
    <w:rsid w:val="002A20A1"/>
    <w:rsid w:val="002E3B86"/>
    <w:rsid w:val="002E3CDE"/>
    <w:rsid w:val="002F2E9B"/>
    <w:rsid w:val="00303128"/>
    <w:rsid w:val="003116F5"/>
    <w:rsid w:val="00313FE8"/>
    <w:rsid w:val="00316F50"/>
    <w:rsid w:val="003237DB"/>
    <w:rsid w:val="00326E34"/>
    <w:rsid w:val="0036459B"/>
    <w:rsid w:val="0036787B"/>
    <w:rsid w:val="00367EB3"/>
    <w:rsid w:val="003722C3"/>
    <w:rsid w:val="00381D63"/>
    <w:rsid w:val="003845AE"/>
    <w:rsid w:val="00385900"/>
    <w:rsid w:val="003A2059"/>
    <w:rsid w:val="003A38D5"/>
    <w:rsid w:val="003B4C8A"/>
    <w:rsid w:val="003C2457"/>
    <w:rsid w:val="003C2F9F"/>
    <w:rsid w:val="003C6627"/>
    <w:rsid w:val="003E0A11"/>
    <w:rsid w:val="003E1EC1"/>
    <w:rsid w:val="003F1481"/>
    <w:rsid w:val="00400EC8"/>
    <w:rsid w:val="00403D09"/>
    <w:rsid w:val="00404F93"/>
    <w:rsid w:val="004118D5"/>
    <w:rsid w:val="004223AC"/>
    <w:rsid w:val="00435028"/>
    <w:rsid w:val="00452396"/>
    <w:rsid w:val="00456CBD"/>
    <w:rsid w:val="004644AC"/>
    <w:rsid w:val="00470E96"/>
    <w:rsid w:val="00474EFB"/>
    <w:rsid w:val="00483A40"/>
    <w:rsid w:val="004959E9"/>
    <w:rsid w:val="004A2531"/>
    <w:rsid w:val="004A4B58"/>
    <w:rsid w:val="004B1839"/>
    <w:rsid w:val="004B337C"/>
    <w:rsid w:val="004D246C"/>
    <w:rsid w:val="004F0781"/>
    <w:rsid w:val="00512ACF"/>
    <w:rsid w:val="005233AD"/>
    <w:rsid w:val="005318A0"/>
    <w:rsid w:val="005335B1"/>
    <w:rsid w:val="00533912"/>
    <w:rsid w:val="00534027"/>
    <w:rsid w:val="00535376"/>
    <w:rsid w:val="0054440D"/>
    <w:rsid w:val="00554505"/>
    <w:rsid w:val="00560D93"/>
    <w:rsid w:val="00560F66"/>
    <w:rsid w:val="0056653E"/>
    <w:rsid w:val="00567694"/>
    <w:rsid w:val="00574768"/>
    <w:rsid w:val="00595C85"/>
    <w:rsid w:val="005D7BA7"/>
    <w:rsid w:val="005E0CC5"/>
    <w:rsid w:val="005E1EAF"/>
    <w:rsid w:val="005E36E4"/>
    <w:rsid w:val="005F52E8"/>
    <w:rsid w:val="00613AAE"/>
    <w:rsid w:val="006140D5"/>
    <w:rsid w:val="00620EA1"/>
    <w:rsid w:val="006210F8"/>
    <w:rsid w:val="00621D9A"/>
    <w:rsid w:val="00637B10"/>
    <w:rsid w:val="006430A0"/>
    <w:rsid w:val="00654ECF"/>
    <w:rsid w:val="0066032D"/>
    <w:rsid w:val="006649D0"/>
    <w:rsid w:val="006822F8"/>
    <w:rsid w:val="00684529"/>
    <w:rsid w:val="00685AEE"/>
    <w:rsid w:val="00692596"/>
    <w:rsid w:val="00693583"/>
    <w:rsid w:val="006938CB"/>
    <w:rsid w:val="006942AD"/>
    <w:rsid w:val="00694979"/>
    <w:rsid w:val="006A0B4D"/>
    <w:rsid w:val="006A3680"/>
    <w:rsid w:val="006B28F4"/>
    <w:rsid w:val="006B79F7"/>
    <w:rsid w:val="006C4FE1"/>
    <w:rsid w:val="006C5978"/>
    <w:rsid w:val="006C5F5D"/>
    <w:rsid w:val="006E0EB8"/>
    <w:rsid w:val="006E2716"/>
    <w:rsid w:val="006E2984"/>
    <w:rsid w:val="006F27B6"/>
    <w:rsid w:val="006F6020"/>
    <w:rsid w:val="006F7606"/>
    <w:rsid w:val="00703A61"/>
    <w:rsid w:val="0070591A"/>
    <w:rsid w:val="00706313"/>
    <w:rsid w:val="00710B65"/>
    <w:rsid w:val="00714023"/>
    <w:rsid w:val="00721104"/>
    <w:rsid w:val="00722C47"/>
    <w:rsid w:val="00725724"/>
    <w:rsid w:val="00727258"/>
    <w:rsid w:val="007312E1"/>
    <w:rsid w:val="00731E4E"/>
    <w:rsid w:val="0073572E"/>
    <w:rsid w:val="00747EC3"/>
    <w:rsid w:val="00786928"/>
    <w:rsid w:val="00790383"/>
    <w:rsid w:val="00790E4E"/>
    <w:rsid w:val="007A7136"/>
    <w:rsid w:val="007B1FBC"/>
    <w:rsid w:val="007B442E"/>
    <w:rsid w:val="007B6CAC"/>
    <w:rsid w:val="007C7742"/>
    <w:rsid w:val="007D32EC"/>
    <w:rsid w:val="007D6032"/>
    <w:rsid w:val="007D6387"/>
    <w:rsid w:val="007E18B9"/>
    <w:rsid w:val="007E26C1"/>
    <w:rsid w:val="007F540F"/>
    <w:rsid w:val="0080777C"/>
    <w:rsid w:val="0081634F"/>
    <w:rsid w:val="0083188C"/>
    <w:rsid w:val="00832723"/>
    <w:rsid w:val="00833F7E"/>
    <w:rsid w:val="00857DC2"/>
    <w:rsid w:val="00862992"/>
    <w:rsid w:val="00870C52"/>
    <w:rsid w:val="008734C8"/>
    <w:rsid w:val="00883A1F"/>
    <w:rsid w:val="00884AC6"/>
    <w:rsid w:val="00885E0B"/>
    <w:rsid w:val="008B150B"/>
    <w:rsid w:val="008B320F"/>
    <w:rsid w:val="008C0461"/>
    <w:rsid w:val="008C714F"/>
    <w:rsid w:val="008D624A"/>
    <w:rsid w:val="008D76A1"/>
    <w:rsid w:val="008E3A52"/>
    <w:rsid w:val="008E45BA"/>
    <w:rsid w:val="008F2440"/>
    <w:rsid w:val="009101FE"/>
    <w:rsid w:val="0092642B"/>
    <w:rsid w:val="009317A7"/>
    <w:rsid w:val="00936D02"/>
    <w:rsid w:val="00936F92"/>
    <w:rsid w:val="00940164"/>
    <w:rsid w:val="009475CF"/>
    <w:rsid w:val="00952C7C"/>
    <w:rsid w:val="00954754"/>
    <w:rsid w:val="009806AF"/>
    <w:rsid w:val="00987883"/>
    <w:rsid w:val="00987AA5"/>
    <w:rsid w:val="00987E70"/>
    <w:rsid w:val="00995E4A"/>
    <w:rsid w:val="009A757C"/>
    <w:rsid w:val="009B0293"/>
    <w:rsid w:val="009B34BD"/>
    <w:rsid w:val="009B4ED9"/>
    <w:rsid w:val="009E23FB"/>
    <w:rsid w:val="009E28EF"/>
    <w:rsid w:val="009E4243"/>
    <w:rsid w:val="009F6D62"/>
    <w:rsid w:val="00A10AFE"/>
    <w:rsid w:val="00A12865"/>
    <w:rsid w:val="00A1551F"/>
    <w:rsid w:val="00A163A3"/>
    <w:rsid w:val="00A17EA5"/>
    <w:rsid w:val="00A2790C"/>
    <w:rsid w:val="00A306E5"/>
    <w:rsid w:val="00A3231F"/>
    <w:rsid w:val="00A36C24"/>
    <w:rsid w:val="00A476D8"/>
    <w:rsid w:val="00A52710"/>
    <w:rsid w:val="00A5598B"/>
    <w:rsid w:val="00A564D8"/>
    <w:rsid w:val="00A60347"/>
    <w:rsid w:val="00A71826"/>
    <w:rsid w:val="00A75104"/>
    <w:rsid w:val="00A81DDF"/>
    <w:rsid w:val="00A93826"/>
    <w:rsid w:val="00AC2AFA"/>
    <w:rsid w:val="00AD3A43"/>
    <w:rsid w:val="00AE17D8"/>
    <w:rsid w:val="00AF1B94"/>
    <w:rsid w:val="00B11A8C"/>
    <w:rsid w:val="00B13FBC"/>
    <w:rsid w:val="00B158BA"/>
    <w:rsid w:val="00B32224"/>
    <w:rsid w:val="00B34AB2"/>
    <w:rsid w:val="00B368F7"/>
    <w:rsid w:val="00B4057C"/>
    <w:rsid w:val="00B466F1"/>
    <w:rsid w:val="00B50F3E"/>
    <w:rsid w:val="00B64772"/>
    <w:rsid w:val="00B71672"/>
    <w:rsid w:val="00B71B05"/>
    <w:rsid w:val="00B743E8"/>
    <w:rsid w:val="00B749BB"/>
    <w:rsid w:val="00B76772"/>
    <w:rsid w:val="00B90778"/>
    <w:rsid w:val="00B97153"/>
    <w:rsid w:val="00BA309E"/>
    <w:rsid w:val="00BB2C6E"/>
    <w:rsid w:val="00BB646F"/>
    <w:rsid w:val="00BD0575"/>
    <w:rsid w:val="00BF3234"/>
    <w:rsid w:val="00C10041"/>
    <w:rsid w:val="00C153DA"/>
    <w:rsid w:val="00C16025"/>
    <w:rsid w:val="00C33FDD"/>
    <w:rsid w:val="00C36E03"/>
    <w:rsid w:val="00C51139"/>
    <w:rsid w:val="00C5208E"/>
    <w:rsid w:val="00C85BE0"/>
    <w:rsid w:val="00C94D0D"/>
    <w:rsid w:val="00CA1287"/>
    <w:rsid w:val="00CB6868"/>
    <w:rsid w:val="00CC24E9"/>
    <w:rsid w:val="00CD546E"/>
    <w:rsid w:val="00CD6F14"/>
    <w:rsid w:val="00CD7E09"/>
    <w:rsid w:val="00CE4D24"/>
    <w:rsid w:val="00CE7768"/>
    <w:rsid w:val="00CF7FEA"/>
    <w:rsid w:val="00D01FF9"/>
    <w:rsid w:val="00D06DB1"/>
    <w:rsid w:val="00D11B70"/>
    <w:rsid w:val="00D15AEE"/>
    <w:rsid w:val="00D22EEE"/>
    <w:rsid w:val="00D2476C"/>
    <w:rsid w:val="00D24CE7"/>
    <w:rsid w:val="00D30335"/>
    <w:rsid w:val="00D32E1A"/>
    <w:rsid w:val="00D37E06"/>
    <w:rsid w:val="00D43C32"/>
    <w:rsid w:val="00D46D5C"/>
    <w:rsid w:val="00D501B4"/>
    <w:rsid w:val="00D5597B"/>
    <w:rsid w:val="00D85FCF"/>
    <w:rsid w:val="00D91BFA"/>
    <w:rsid w:val="00D96666"/>
    <w:rsid w:val="00DA00F2"/>
    <w:rsid w:val="00DD0066"/>
    <w:rsid w:val="00DD4EC1"/>
    <w:rsid w:val="00DE67DF"/>
    <w:rsid w:val="00DF659B"/>
    <w:rsid w:val="00DF7AAF"/>
    <w:rsid w:val="00E01F3A"/>
    <w:rsid w:val="00E04C2E"/>
    <w:rsid w:val="00E06F17"/>
    <w:rsid w:val="00E1172D"/>
    <w:rsid w:val="00E128EB"/>
    <w:rsid w:val="00E13234"/>
    <w:rsid w:val="00E43955"/>
    <w:rsid w:val="00E53BB6"/>
    <w:rsid w:val="00E55C65"/>
    <w:rsid w:val="00E72875"/>
    <w:rsid w:val="00E736DA"/>
    <w:rsid w:val="00E74A45"/>
    <w:rsid w:val="00E87BD7"/>
    <w:rsid w:val="00E90FC8"/>
    <w:rsid w:val="00EB7B8E"/>
    <w:rsid w:val="00EC003F"/>
    <w:rsid w:val="00EC02EF"/>
    <w:rsid w:val="00EE2D60"/>
    <w:rsid w:val="00EE335C"/>
    <w:rsid w:val="00EE7D8C"/>
    <w:rsid w:val="00F03502"/>
    <w:rsid w:val="00F119D2"/>
    <w:rsid w:val="00F27A0C"/>
    <w:rsid w:val="00F47238"/>
    <w:rsid w:val="00F65E96"/>
    <w:rsid w:val="00F66F89"/>
    <w:rsid w:val="00F70C01"/>
    <w:rsid w:val="00F77673"/>
    <w:rsid w:val="00F8135B"/>
    <w:rsid w:val="00F91057"/>
    <w:rsid w:val="00FB3122"/>
    <w:rsid w:val="00FB565D"/>
    <w:rsid w:val="00FC1CFB"/>
    <w:rsid w:val="00FC5B76"/>
    <w:rsid w:val="00FE00F3"/>
    <w:rsid w:val="00FE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2CC3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1EAF"/>
    <w:pPr>
      <w:suppressAutoHyphens/>
      <w:spacing w:after="200" w:line="276" w:lineRule="auto"/>
    </w:pPr>
    <w:rPr>
      <w:rFonts w:eastAsia="Times New Roman"/>
      <w:lang w:eastAsia="ar-SA"/>
    </w:rPr>
  </w:style>
  <w:style w:type="paragraph" w:styleId="Nagwek1">
    <w:name w:val="heading 1"/>
    <w:basedOn w:val="Normalny"/>
    <w:next w:val="Normalny"/>
    <w:link w:val="Nagwek1Znak"/>
    <w:qFormat/>
    <w:locked/>
    <w:rsid w:val="00731E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locked/>
    <w:rsid w:val="008629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E1EAF"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9"/>
    <w:locked/>
    <w:rsid w:val="005E1EAF"/>
    <w:rPr>
      <w:rFonts w:ascii="Calibri" w:hAnsi="Calibri" w:cs="Times New Roman"/>
      <w:b/>
      <w:bCs/>
      <w:sz w:val="28"/>
      <w:szCs w:val="28"/>
      <w:lang w:eastAsia="ar-SA" w:bidi="ar-SA"/>
    </w:rPr>
  </w:style>
  <w:style w:type="paragraph" w:styleId="Tekstpodstawowy">
    <w:name w:val="Body Text"/>
    <w:basedOn w:val="Normalny"/>
    <w:link w:val="TekstpodstawowyZnak"/>
    <w:rsid w:val="005E1EA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locked/>
    <w:rsid w:val="005E1EAF"/>
    <w:rPr>
      <w:rFonts w:ascii="Calibri" w:hAnsi="Calibri" w:cs="Times New Roman"/>
      <w:lang w:eastAsia="ar-SA" w:bidi="ar-SA"/>
    </w:rPr>
  </w:style>
  <w:style w:type="paragraph" w:styleId="Nagwek">
    <w:name w:val="header"/>
    <w:basedOn w:val="Normalny"/>
    <w:link w:val="NagwekZnak"/>
    <w:rsid w:val="005E1E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5E1EAF"/>
    <w:rPr>
      <w:rFonts w:ascii="Calibri" w:hAnsi="Calibri" w:cs="Times New Roman"/>
      <w:lang w:eastAsia="ar-SA" w:bidi="ar-SA"/>
    </w:rPr>
  </w:style>
  <w:style w:type="paragraph" w:customStyle="1" w:styleId="Zawartotabeli">
    <w:name w:val="Zawartość tabeli"/>
    <w:basedOn w:val="Normalny"/>
    <w:uiPriority w:val="99"/>
    <w:rsid w:val="005E1EAF"/>
    <w:pPr>
      <w:widowControl w:val="0"/>
      <w:suppressLineNumbers/>
      <w:spacing w:after="0" w:line="240" w:lineRule="auto"/>
    </w:pPr>
    <w:rPr>
      <w:rFonts w:ascii="Times New Roman" w:eastAsia="Calibri" w:hAnsi="Times New Roman"/>
      <w:kern w:val="1"/>
      <w:sz w:val="24"/>
      <w:szCs w:val="24"/>
    </w:rPr>
  </w:style>
  <w:style w:type="paragraph" w:styleId="Akapitzlist">
    <w:name w:val="List Paragraph"/>
    <w:basedOn w:val="Normalny"/>
    <w:uiPriority w:val="99"/>
    <w:qFormat/>
    <w:rsid w:val="005E1EAF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5233AD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rsid w:val="00E01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locked/>
    <w:rsid w:val="00E01F3A"/>
    <w:rPr>
      <w:rFonts w:ascii="Tahoma" w:hAnsi="Tahoma" w:cs="Tahoma"/>
      <w:sz w:val="16"/>
      <w:szCs w:val="16"/>
      <w:lang w:eastAsia="ar-SA" w:bidi="ar-SA"/>
    </w:rPr>
  </w:style>
  <w:style w:type="table" w:styleId="Tabela-Siatka">
    <w:name w:val="Table Grid"/>
    <w:basedOn w:val="Standardowy"/>
    <w:uiPriority w:val="99"/>
    <w:rsid w:val="0072725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rsid w:val="006F27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F27B6"/>
    <w:rPr>
      <w:rFonts w:ascii="Calibri" w:hAnsi="Calibri" w:cs="Times New Roman"/>
      <w:lang w:eastAsia="ar-SA" w:bidi="ar-SA"/>
    </w:rPr>
  </w:style>
  <w:style w:type="character" w:styleId="Odwoaniedokomentarza">
    <w:name w:val="annotation reference"/>
    <w:basedOn w:val="Domylnaczcionkaakapitu"/>
    <w:uiPriority w:val="99"/>
    <w:rsid w:val="00E128EB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E128E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E128EB"/>
    <w:rPr>
      <w:rFonts w:ascii="Calibri" w:hAnsi="Calibri" w:cs="Times New Roman"/>
      <w:sz w:val="20"/>
      <w:szCs w:val="20"/>
      <w:lang w:eastAsia="ar-SA" w:bidi="ar-SA"/>
    </w:rPr>
  </w:style>
  <w:style w:type="paragraph" w:styleId="Tematkomentarza">
    <w:name w:val="annotation subject"/>
    <w:basedOn w:val="Tekstkomentarza"/>
    <w:next w:val="Tekstkomentarza"/>
    <w:link w:val="TematkomentarzaZnak"/>
    <w:rsid w:val="00E128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locked/>
    <w:rsid w:val="00E128EB"/>
    <w:rPr>
      <w:rFonts w:ascii="Calibri" w:hAnsi="Calibri" w:cs="Times New Roman"/>
      <w:b/>
      <w:bCs/>
      <w:sz w:val="20"/>
      <w:szCs w:val="20"/>
      <w:lang w:eastAsia="ar-SA" w:bidi="ar-SA"/>
    </w:rPr>
  </w:style>
  <w:style w:type="paragraph" w:styleId="Tekstpodstawowy2">
    <w:name w:val="Body Text 2"/>
    <w:basedOn w:val="Normalny"/>
    <w:link w:val="Tekstpodstawowy2Znak"/>
    <w:uiPriority w:val="99"/>
    <w:semiHidden/>
    <w:rsid w:val="00FE291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FE2910"/>
    <w:rPr>
      <w:rFonts w:ascii="Calibri" w:hAnsi="Calibri" w:cs="Times New Roman"/>
      <w:lang w:eastAsia="ar-SA" w:bidi="ar-SA"/>
    </w:rPr>
  </w:style>
  <w:style w:type="paragraph" w:customStyle="1" w:styleId="Default">
    <w:name w:val="Default"/>
    <w:rsid w:val="00DE67DF"/>
    <w:pPr>
      <w:widowControl w:val="0"/>
      <w:suppressAutoHyphens/>
      <w:autoSpaceDE w:val="0"/>
    </w:pPr>
    <w:rPr>
      <w:rFonts w:ascii="Times New Roman" w:eastAsia="Times New Roman" w:hAnsi="Times New Roman"/>
      <w:color w:val="000000"/>
      <w:kern w:val="1"/>
      <w:sz w:val="24"/>
      <w:szCs w:val="24"/>
      <w:lang w:eastAsia="ar-SA"/>
    </w:rPr>
  </w:style>
  <w:style w:type="paragraph" w:customStyle="1" w:styleId="CM35">
    <w:name w:val="CM35"/>
    <w:basedOn w:val="Default"/>
    <w:next w:val="Default"/>
    <w:uiPriority w:val="99"/>
    <w:rsid w:val="002E3B86"/>
    <w:rPr>
      <w:color w:val="auto"/>
    </w:rPr>
  </w:style>
  <w:style w:type="paragraph" w:styleId="Zwykytekst">
    <w:name w:val="Plain Text"/>
    <w:basedOn w:val="Normalny"/>
    <w:link w:val="ZwykytekstZnak"/>
    <w:uiPriority w:val="99"/>
    <w:rsid w:val="003A38D5"/>
    <w:pPr>
      <w:suppressAutoHyphens w:val="0"/>
      <w:spacing w:after="0" w:line="240" w:lineRule="auto"/>
    </w:pPr>
    <w:rPr>
      <w:rFonts w:ascii="Courier New" w:eastAsia="MS ??" w:hAnsi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A38D5"/>
    <w:rPr>
      <w:rFonts w:ascii="Courier New" w:eastAsia="MS ??" w:hAnsi="Courier New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rsid w:val="00862992"/>
    <w:rPr>
      <w:rFonts w:asciiTheme="majorHAnsi" w:eastAsiaTheme="majorEastAsia" w:hAnsiTheme="majorHAnsi" w:cstheme="majorBidi"/>
      <w:b/>
      <w:bCs/>
      <w:color w:val="4F81BD" w:themeColor="accent1"/>
      <w:lang w:eastAsia="ar-SA"/>
    </w:rPr>
  </w:style>
  <w:style w:type="character" w:styleId="Numerstrony">
    <w:name w:val="page number"/>
    <w:basedOn w:val="Domylnaczcionkaakapitu"/>
    <w:rsid w:val="00790E4E"/>
  </w:style>
  <w:style w:type="paragraph" w:customStyle="1" w:styleId="msonormalcxsppierwszecxspdrugie">
    <w:name w:val="msonormalcxsppierwszecxspdrugie"/>
    <w:basedOn w:val="Normalny"/>
    <w:rsid w:val="00790E4E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msonormalcxsppierwszecxspnazwisko">
    <w:name w:val="msonormalcxsppierwszecxspnazwisko"/>
    <w:basedOn w:val="Normalny"/>
    <w:rsid w:val="00790E4E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msonormalcxspdrugie">
    <w:name w:val="msonormalcxspdrugie"/>
    <w:basedOn w:val="Normalny"/>
    <w:rsid w:val="00790E4E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qFormat/>
    <w:rsid w:val="00790E4E"/>
    <w:pPr>
      <w:suppressAutoHyphens w:val="0"/>
      <w:spacing w:before="120" w:after="120" w:line="240" w:lineRule="auto"/>
      <w:ind w:left="720"/>
      <w:jc w:val="both"/>
    </w:pPr>
    <w:rPr>
      <w:rFonts w:eastAsia="Calibri" w:cs="Calibri"/>
    </w:rPr>
  </w:style>
  <w:style w:type="paragraph" w:styleId="NormalnyWeb">
    <w:name w:val="Normal (Web)"/>
    <w:basedOn w:val="Normalny"/>
    <w:uiPriority w:val="99"/>
    <w:rsid w:val="003A2059"/>
    <w:pPr>
      <w:suppressAutoHyphens w:val="0"/>
      <w:spacing w:beforeLines="1" w:afterLines="1" w:line="240" w:lineRule="auto"/>
    </w:pPr>
    <w:rPr>
      <w:rFonts w:ascii="Times" w:eastAsia="Calibri" w:hAnsi="Times"/>
      <w:sz w:val="20"/>
      <w:szCs w:val="20"/>
      <w:lang w:val="cs-CZ" w:eastAsia="en-US"/>
    </w:rPr>
  </w:style>
  <w:style w:type="paragraph" w:styleId="Tekstprzypisudolnego">
    <w:name w:val="footnote text"/>
    <w:basedOn w:val="Normalny"/>
    <w:link w:val="TekstprzypisudolnegoZnak"/>
    <w:unhideWhenUsed/>
    <w:rsid w:val="0010623F"/>
    <w:pPr>
      <w:spacing w:after="0" w:line="240" w:lineRule="auto"/>
    </w:pPr>
    <w:rPr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rsid w:val="0010623F"/>
    <w:rPr>
      <w:rFonts w:eastAsia="Times New Roman"/>
      <w:sz w:val="24"/>
      <w:szCs w:val="24"/>
      <w:lang w:eastAsia="ar-SA"/>
    </w:rPr>
  </w:style>
  <w:style w:type="character" w:styleId="Odwoanieprzypisudolnego">
    <w:name w:val="footnote reference"/>
    <w:basedOn w:val="Domylnaczcionkaakapitu"/>
    <w:unhideWhenUsed/>
    <w:rsid w:val="0010623F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731E4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paragraph" w:customStyle="1" w:styleId="Standard">
    <w:name w:val="Standard"/>
    <w:rsid w:val="001430D6"/>
    <w:pPr>
      <w:widowControl w:val="0"/>
      <w:suppressAutoHyphens/>
      <w:autoSpaceDN w:val="0"/>
    </w:pPr>
    <w:rPr>
      <w:rFonts w:ascii="Times New Roman" w:eastAsia="Arial Unicode MS" w:hAnsi="Times New Roman"/>
      <w:noProof/>
      <w:kern w:val="3"/>
      <w:sz w:val="24"/>
      <w:szCs w:val="24"/>
      <w:lang w:val="cs-CZ"/>
    </w:rPr>
  </w:style>
  <w:style w:type="character" w:customStyle="1" w:styleId="Teksttreci">
    <w:name w:val="Tekst treści_"/>
    <w:link w:val="Teksttreci1"/>
    <w:rsid w:val="00D46D5C"/>
    <w:rPr>
      <w:sz w:val="23"/>
      <w:szCs w:val="23"/>
      <w:shd w:val="clear" w:color="auto" w:fill="FFFFFF"/>
    </w:rPr>
  </w:style>
  <w:style w:type="character" w:customStyle="1" w:styleId="TeksttreciPogrubienie2">
    <w:name w:val="Tekst treści + Pogrubienie2"/>
    <w:rsid w:val="00D46D5C"/>
    <w:rPr>
      <w:b/>
      <w:bCs/>
      <w:sz w:val="23"/>
      <w:szCs w:val="23"/>
      <w:lang w:bidi="ar-SA"/>
    </w:rPr>
  </w:style>
  <w:style w:type="paragraph" w:customStyle="1" w:styleId="Teksttreci1">
    <w:name w:val="Tekst treści1"/>
    <w:basedOn w:val="Normalny"/>
    <w:link w:val="Teksttreci"/>
    <w:rsid w:val="00D46D5C"/>
    <w:pPr>
      <w:shd w:val="clear" w:color="auto" w:fill="FFFFFF"/>
      <w:suppressAutoHyphens w:val="0"/>
      <w:spacing w:after="0" w:line="274" w:lineRule="exact"/>
      <w:ind w:hanging="460"/>
      <w:jc w:val="both"/>
    </w:pPr>
    <w:rPr>
      <w:rFonts w:eastAsia="Calibri"/>
      <w:sz w:val="23"/>
      <w:szCs w:val="23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D46D5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D46D5C"/>
    <w:rPr>
      <w:rFonts w:eastAsia="Times New Roman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79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28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45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89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53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635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2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178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4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9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81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1678</Words>
  <Characters>10069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Zabrze, 05</vt:lpstr>
    </vt:vector>
  </TitlesOfParts>
  <Company>cisowski.info</Company>
  <LinksUpToDate>false</LinksUpToDate>
  <CharactersWithSpaces>11724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Zabrze, 05</dc:title>
  <dc:subject/>
  <dc:creator>student</dc:creator>
  <cp:keywords/>
  <dc:description/>
  <cp:lastModifiedBy>Radek</cp:lastModifiedBy>
  <cp:revision>2</cp:revision>
  <cp:lastPrinted>2015-04-08T07:24:00Z</cp:lastPrinted>
  <dcterms:created xsi:type="dcterms:W3CDTF">2017-10-05T11:28:00Z</dcterms:created>
  <dcterms:modified xsi:type="dcterms:W3CDTF">2017-10-05T11:28:00Z</dcterms:modified>
</cp:coreProperties>
</file>